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80"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5"/>
      </w:tblGrid>
      <w:tr w:rsidR="00D51D57" w:rsidTr="00125C6B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nil"/>
              <w:right w:val="nil"/>
            </w:tcBorders>
          </w:tcPr>
          <w:p w:rsidR="00720A05" w:rsidRPr="00720A05" w:rsidRDefault="00015282" w:rsidP="00720A0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  <w:vertAlign w:val="superscript"/>
                <w:lang w:eastAsia="ru-RU"/>
              </w:rPr>
              <w:t xml:space="preserve"> </w:t>
            </w:r>
          </w:p>
          <w:p w:rsidR="00720A05" w:rsidRDefault="004C3C53" w:rsidP="00211C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750000" cy="9000000"/>
                  <wp:effectExtent l="0" t="0" r="0" b="0"/>
                  <wp:docPr id="1" name="Рисунок 1" descr="F:\титулки\0723\рпу оуд 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титулки\0723\рпу оуд 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00" cy="90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720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966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br/>
            </w:r>
            <w:r w:rsidR="00211C91" w:rsidRPr="00211C9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Программа разработана  на основе Федерального государственного образовательного стандарта среднего (полного) общего образования, Федерального государственного образовательного стандарта среднего профессиона</w:t>
            </w:r>
            <w:r w:rsidR="00211C91">
              <w:rPr>
                <w:rFonts w:ascii="Times New Roman" w:hAnsi="Times New Roman" w:cs="Times New Roman"/>
                <w:sz w:val="26"/>
                <w:szCs w:val="26"/>
              </w:rPr>
              <w:t>льного образования по профессии</w:t>
            </w:r>
            <w:r w:rsidR="00C6650D">
              <w:rPr>
                <w:rFonts w:ascii="Times New Roman" w:hAnsi="Times New Roman" w:cs="Times New Roman"/>
                <w:sz w:val="26"/>
                <w:szCs w:val="26"/>
              </w:rPr>
              <w:t>13.01.10 Электромонтер по ремонту и обслуживанию электрооборудования( по отраслям)</w:t>
            </w:r>
            <w:r w:rsidR="005B569F" w:rsidRPr="006C3B62">
              <w:rPr>
                <w:rFonts w:ascii="Times New Roman" w:hAnsi="Times New Roman" w:cs="Times New Roman"/>
              </w:rPr>
              <w:t xml:space="preserve"> Приказ </w:t>
            </w:r>
            <w:proofErr w:type="spellStart"/>
            <w:r w:rsidR="005B569F" w:rsidRPr="006C3B62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="005B569F" w:rsidRPr="006C3B62">
              <w:rPr>
                <w:rFonts w:ascii="Times New Roman" w:hAnsi="Times New Roman" w:cs="Times New Roman"/>
              </w:rPr>
              <w:t xml:space="preserve"> России от 02.08.2013 N 822 (ред. от 17.03.2015)</w:t>
            </w:r>
            <w:r w:rsidR="00211C91" w:rsidRPr="00211C91">
              <w:rPr>
                <w:rFonts w:ascii="Times New Roman" w:hAnsi="Times New Roman" w:cs="Times New Roman"/>
                <w:sz w:val="26"/>
                <w:szCs w:val="26"/>
              </w:rPr>
              <w:t>,основной профессиональной образовательной</w:t>
            </w:r>
            <w:r w:rsidR="00C6650D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по профессии 13.01.10. Электромонтер по ремонту и обслуживанию электрооборудования</w:t>
            </w:r>
            <w:r w:rsidR="00211C91" w:rsidRPr="00211C9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34524">
              <w:rPr>
                <w:rFonts w:ascii="Times New Roman" w:hAnsi="Times New Roman" w:cs="Times New Roman"/>
                <w:sz w:val="26"/>
                <w:szCs w:val="26"/>
              </w:rPr>
              <w:t xml:space="preserve"> входит в укрупненную группу 13.00.00 Электро-и теплоэнергетика</w:t>
            </w:r>
            <w:r w:rsidR="005B569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20A05" w:rsidRPr="00720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примерной программы уч</w:t>
            </w:r>
            <w:r w:rsidR="007966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ебной дисциплины ОУД.05.История</w:t>
            </w:r>
            <w:r w:rsidR="00720A05" w:rsidRPr="00720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      </w:r>
            <w:proofErr w:type="spellStart"/>
            <w:r w:rsidR="00720A05" w:rsidRPr="00720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="00720A05" w:rsidRPr="00720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России от 17.03.2015 №06-259).</w:t>
            </w:r>
          </w:p>
          <w:p w:rsidR="00AF0254" w:rsidRPr="00211C91" w:rsidRDefault="00AF0254" w:rsidP="00211C91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Рабочая программа может быть использована в условиях дистанционного обучения и с применением электронных образовательных технологий.</w:t>
            </w:r>
          </w:p>
          <w:p w:rsidR="00720A05" w:rsidRPr="00720A05" w:rsidRDefault="00720A05" w:rsidP="0072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720A05" w:rsidRPr="00720A05" w:rsidRDefault="00720A05" w:rsidP="0072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720A05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Организация - разработчик: </w:t>
            </w:r>
            <w:r w:rsidRPr="00720A0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ГАПОУ  «Казанский политехнический колледж»</w:t>
            </w:r>
          </w:p>
          <w:p w:rsidR="00720A05" w:rsidRPr="00720A05" w:rsidRDefault="00720A05" w:rsidP="0072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20A05" w:rsidRPr="00211C91" w:rsidRDefault="00720A05" w:rsidP="0072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20A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Разработчик:</w:t>
            </w:r>
            <w:r w:rsidR="00610B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С.Х. </w:t>
            </w:r>
            <w:proofErr w:type="spellStart"/>
            <w:r w:rsidR="00610B6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Даутова,п</w:t>
            </w:r>
            <w:r w:rsidRPr="00720A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реподаватель</w:t>
            </w:r>
            <w:proofErr w:type="spellEnd"/>
          </w:p>
          <w:p w:rsidR="00720A05" w:rsidRPr="00C9344E" w:rsidRDefault="00720A05" w:rsidP="00720A05">
            <w:pPr>
              <w:jc w:val="center"/>
              <w:rPr>
                <w:b/>
                <w:sz w:val="26"/>
                <w:szCs w:val="26"/>
              </w:rPr>
            </w:pPr>
          </w:p>
          <w:p w:rsidR="00720A05" w:rsidRPr="00C9344E" w:rsidRDefault="00720A05" w:rsidP="00720A05">
            <w:pPr>
              <w:jc w:val="right"/>
              <w:rPr>
                <w:sz w:val="26"/>
                <w:szCs w:val="26"/>
              </w:rPr>
            </w:pPr>
          </w:p>
          <w:p w:rsidR="00720A05" w:rsidRPr="00C9344E" w:rsidRDefault="00720A05" w:rsidP="00720A05">
            <w:pPr>
              <w:jc w:val="right"/>
              <w:rPr>
                <w:sz w:val="26"/>
                <w:szCs w:val="26"/>
              </w:rPr>
            </w:pPr>
          </w:p>
          <w:p w:rsidR="00720A05" w:rsidRDefault="00720A05" w:rsidP="00720A05">
            <w:pPr>
              <w:jc w:val="right"/>
              <w:rPr>
                <w:b/>
                <w:sz w:val="26"/>
                <w:szCs w:val="26"/>
              </w:rPr>
            </w:pPr>
          </w:p>
          <w:p w:rsidR="00720A05" w:rsidRPr="00C9344E" w:rsidRDefault="00720A05" w:rsidP="00720A05">
            <w:pPr>
              <w:jc w:val="right"/>
              <w:rPr>
                <w:b/>
                <w:sz w:val="26"/>
                <w:szCs w:val="26"/>
              </w:rPr>
            </w:pPr>
          </w:p>
          <w:p w:rsidR="00720A05" w:rsidRPr="00C9344E" w:rsidRDefault="00720A05" w:rsidP="00720A05">
            <w:pPr>
              <w:tabs>
                <w:tab w:val="left" w:pos="586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</w:p>
          <w:p w:rsidR="00720A05" w:rsidRPr="00C9344E" w:rsidRDefault="00720A05" w:rsidP="00720A05">
            <w:pPr>
              <w:rPr>
                <w:b/>
                <w:sz w:val="26"/>
                <w:szCs w:val="26"/>
              </w:rPr>
            </w:pPr>
          </w:p>
          <w:p w:rsidR="00720A05" w:rsidRDefault="00720A05" w:rsidP="00720A05">
            <w:pPr>
              <w:rPr>
                <w:b/>
                <w:sz w:val="26"/>
                <w:szCs w:val="26"/>
              </w:rPr>
            </w:pPr>
          </w:p>
          <w:p w:rsidR="00D51D57" w:rsidRDefault="00D51D57" w:rsidP="00720A05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D51D57" w:rsidTr="00125C6B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nil"/>
              <w:right w:val="nil"/>
            </w:tcBorders>
          </w:tcPr>
          <w:p w:rsidR="00D51D57" w:rsidRDefault="00D51D57" w:rsidP="00125C6B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D51D57" w:rsidRPr="000459B3" w:rsidRDefault="00D51D57" w:rsidP="00D51D57">
      <w:pPr>
        <w:rPr>
          <w:sz w:val="28"/>
          <w:szCs w:val="28"/>
        </w:rPr>
      </w:pPr>
    </w:p>
    <w:p w:rsidR="00D51D57" w:rsidRDefault="00D51D57" w:rsidP="00D51D57">
      <w:pPr>
        <w:rPr>
          <w:b/>
          <w:sz w:val="28"/>
          <w:szCs w:val="28"/>
        </w:rPr>
      </w:pPr>
    </w:p>
    <w:p w:rsidR="00D51D57" w:rsidRDefault="00D51D57" w:rsidP="00D51D57">
      <w:pPr>
        <w:rPr>
          <w:b/>
          <w:sz w:val="28"/>
          <w:szCs w:val="28"/>
        </w:rPr>
      </w:pPr>
    </w:p>
    <w:p w:rsidR="00D51D57" w:rsidRDefault="00D51D57" w:rsidP="00D51D57">
      <w:pPr>
        <w:rPr>
          <w:b/>
          <w:sz w:val="28"/>
          <w:szCs w:val="28"/>
        </w:rPr>
      </w:pPr>
    </w:p>
    <w:p w:rsidR="00D51D57" w:rsidRPr="005E0B00" w:rsidRDefault="00D51D57" w:rsidP="00D51D57">
      <w:pPr>
        <w:rPr>
          <w:b/>
          <w:sz w:val="28"/>
          <w:szCs w:val="28"/>
        </w:rPr>
      </w:pPr>
    </w:p>
    <w:p w:rsidR="00D51D57" w:rsidRDefault="00D51D57" w:rsidP="00720A05">
      <w:pPr>
        <w:rPr>
          <w:sz w:val="28"/>
          <w:szCs w:val="28"/>
          <w:u w:val="single"/>
        </w:rPr>
      </w:pPr>
    </w:p>
    <w:p w:rsidR="00D51D57" w:rsidRDefault="00D51D57" w:rsidP="00D51D57">
      <w:pPr>
        <w:rPr>
          <w:sz w:val="28"/>
          <w:szCs w:val="28"/>
          <w:u w:val="single"/>
        </w:rPr>
      </w:pPr>
    </w:p>
    <w:tbl>
      <w:tblPr>
        <w:tblW w:w="1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8"/>
      </w:tblGrid>
      <w:tr w:rsidR="00D51D57" w:rsidTr="00125C6B">
        <w:trPr>
          <w:trHeight w:val="4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12D" w:rsidRDefault="0065112D" w:rsidP="00125C6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  <w:p w:rsidR="00D51D57" w:rsidRDefault="00D51D57" w:rsidP="00125C6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  <w:p w:rsidR="00D51D57" w:rsidRDefault="00D51D57" w:rsidP="00125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D51D57" w:rsidRDefault="00D51D57" w:rsidP="00125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                                                                                                  Стр.</w:t>
            </w:r>
          </w:p>
          <w:tbl>
            <w:tblPr>
              <w:tblW w:w="10942" w:type="dxa"/>
              <w:tblLook w:val="01E0" w:firstRow="1" w:lastRow="1" w:firstColumn="1" w:lastColumn="1" w:noHBand="0" w:noVBand="0"/>
            </w:tblPr>
            <w:tblGrid>
              <w:gridCol w:w="9039"/>
              <w:gridCol w:w="1903"/>
            </w:tblGrid>
            <w:tr w:rsidR="00D51D57" w:rsidTr="00125C6B">
              <w:tc>
                <w:tcPr>
                  <w:tcW w:w="9039" w:type="dxa"/>
                </w:tcPr>
                <w:p w:rsidR="00D51D57" w:rsidRDefault="00D51D57" w:rsidP="00125C6B">
                  <w:pPr>
                    <w:pStyle w:val="1"/>
                    <w:ind w:left="284" w:firstLine="0"/>
                    <w:jc w:val="both"/>
                    <w:rPr>
                      <w:caps/>
                      <w:sz w:val="28"/>
                      <w:szCs w:val="28"/>
                    </w:rPr>
                  </w:pPr>
                </w:p>
              </w:tc>
              <w:tc>
                <w:tcPr>
                  <w:tcW w:w="1903" w:type="dxa"/>
                </w:tcPr>
                <w:p w:rsidR="00D51D57" w:rsidRDefault="00D51D57" w:rsidP="00125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51D57" w:rsidTr="00125C6B">
              <w:tc>
                <w:tcPr>
                  <w:tcW w:w="9039" w:type="dxa"/>
                </w:tcPr>
                <w:p w:rsidR="00D51D57" w:rsidRPr="00770E2E" w:rsidRDefault="00D51D57" w:rsidP="009176BC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</w:rPr>
                  </w:pPr>
                  <w:r w:rsidRPr="00770E2E">
                    <w:rPr>
                      <w:caps/>
                    </w:rPr>
                    <w:t xml:space="preserve">ПАСПОРТ рабочей ПРОГРАММЫ УЧЕБНОЙ ДИСЦИПЛИНЫ </w:t>
                  </w:r>
                  <w:r>
                    <w:rPr>
                      <w:caps/>
                    </w:rPr>
                    <w:t xml:space="preserve">           4</w:t>
                  </w:r>
                </w:p>
                <w:p w:rsidR="00D51D57" w:rsidRPr="00770E2E" w:rsidRDefault="00D51D57" w:rsidP="00125C6B">
                  <w:pPr>
                    <w:jc w:val="both"/>
                  </w:pPr>
                </w:p>
              </w:tc>
              <w:tc>
                <w:tcPr>
                  <w:tcW w:w="1903" w:type="dxa"/>
                </w:tcPr>
                <w:p w:rsidR="00D51D57" w:rsidRDefault="00D51D57" w:rsidP="00125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51D57" w:rsidRDefault="00D51D57" w:rsidP="00125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51D57" w:rsidTr="00125C6B">
              <w:tc>
                <w:tcPr>
                  <w:tcW w:w="9039" w:type="dxa"/>
                </w:tcPr>
                <w:p w:rsidR="00D51D57" w:rsidRPr="00770E2E" w:rsidRDefault="00D51D57" w:rsidP="009176BC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</w:rPr>
                  </w:pPr>
                  <w:r w:rsidRPr="00770E2E">
                    <w:rPr>
                      <w:caps/>
                    </w:rPr>
                    <w:t>СТРУКТУРА и  содержание УЧЕБНОЙ ДИСЦИПЛИНЫ</w:t>
                  </w:r>
                  <w:r>
                    <w:rPr>
                      <w:caps/>
                    </w:rPr>
                    <w:t xml:space="preserve">                     7                </w:t>
                  </w:r>
                </w:p>
                <w:p w:rsidR="00D51D57" w:rsidRPr="00770E2E" w:rsidRDefault="00D51D57" w:rsidP="00125C6B">
                  <w:pPr>
                    <w:pStyle w:val="1"/>
                    <w:ind w:left="284" w:firstLine="0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903" w:type="dxa"/>
                </w:tcPr>
                <w:p w:rsidR="00D51D57" w:rsidRDefault="00D51D57" w:rsidP="00125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51D57" w:rsidTr="00125C6B">
              <w:trPr>
                <w:trHeight w:val="670"/>
              </w:trPr>
              <w:tc>
                <w:tcPr>
                  <w:tcW w:w="9039" w:type="dxa"/>
                </w:tcPr>
                <w:p w:rsidR="00D51D57" w:rsidRPr="00770E2E" w:rsidRDefault="00D51D57" w:rsidP="009176BC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</w:rPr>
                  </w:pPr>
                  <w:r w:rsidRPr="00770E2E">
                    <w:rPr>
                      <w:caps/>
                    </w:rPr>
                    <w:t>условия реализации  учебной дисциплины</w:t>
                  </w:r>
                  <w:r>
                    <w:rPr>
                      <w:caps/>
                    </w:rPr>
                    <w:t xml:space="preserve">                             15</w:t>
                  </w:r>
                </w:p>
                <w:p w:rsidR="00D51D57" w:rsidRPr="00770E2E" w:rsidRDefault="00D51D57" w:rsidP="00125C6B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903" w:type="dxa"/>
                </w:tcPr>
                <w:p w:rsidR="00D51D57" w:rsidRDefault="00D51D57" w:rsidP="00125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51D57" w:rsidTr="00125C6B">
              <w:tc>
                <w:tcPr>
                  <w:tcW w:w="9039" w:type="dxa"/>
                </w:tcPr>
                <w:p w:rsidR="00D51D57" w:rsidRDefault="00D51D57" w:rsidP="009176BC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</w:rPr>
                  </w:pPr>
                  <w:r w:rsidRPr="00770E2E">
                    <w:rPr>
                      <w:caps/>
                    </w:rPr>
                    <w:t xml:space="preserve">Контроль и оценка результатов Освоения </w:t>
                  </w:r>
                  <w:r>
                    <w:rPr>
                      <w:caps/>
                    </w:rPr>
                    <w:t xml:space="preserve">                                17</w:t>
                  </w:r>
                </w:p>
                <w:p w:rsidR="00D51D57" w:rsidRPr="00770E2E" w:rsidRDefault="00D51D57" w:rsidP="00125C6B">
                  <w:pPr>
                    <w:pStyle w:val="1"/>
                    <w:ind w:left="644" w:firstLine="0"/>
                    <w:jc w:val="both"/>
                    <w:rPr>
                      <w:caps/>
                    </w:rPr>
                  </w:pPr>
                  <w:r w:rsidRPr="00770E2E">
                    <w:rPr>
                      <w:caps/>
                    </w:rPr>
                    <w:t>учебной дисциплины</w:t>
                  </w:r>
                </w:p>
                <w:p w:rsidR="00D51D57" w:rsidRPr="00770E2E" w:rsidRDefault="00D51D57" w:rsidP="00125C6B">
                  <w:pPr>
                    <w:pStyle w:val="1"/>
                    <w:ind w:left="284" w:firstLine="0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903" w:type="dxa"/>
                </w:tcPr>
                <w:p w:rsidR="00D51D57" w:rsidRDefault="00D51D57" w:rsidP="00125C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51D57" w:rsidRPr="00317C6F" w:rsidRDefault="00D51D57" w:rsidP="00125C6B">
            <w:pPr>
              <w:spacing w:line="360" w:lineRule="auto"/>
              <w:rPr>
                <w:b/>
                <w:caps/>
              </w:rPr>
            </w:pPr>
          </w:p>
          <w:p w:rsidR="00D51D57" w:rsidRDefault="00D51D57" w:rsidP="00125C6B">
            <w:pPr>
              <w:spacing w:line="360" w:lineRule="auto"/>
            </w:pPr>
          </w:p>
        </w:tc>
      </w:tr>
    </w:tbl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Default="00D51D57" w:rsidP="00D51D57"/>
    <w:p w:rsidR="00D51D57" w:rsidRPr="00960BC3" w:rsidRDefault="00D51D57" w:rsidP="00D51D57"/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5B569F" w:rsidRDefault="00D51D57" w:rsidP="00D51D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B569F">
        <w:rPr>
          <w:rFonts w:ascii="Times New Roman" w:hAnsi="Times New Roman" w:cs="Times New Roman"/>
          <w:b/>
          <w:caps/>
          <w:sz w:val="26"/>
          <w:szCs w:val="26"/>
        </w:rPr>
        <w:t>1. паспорт ПРОГРАММЫ учебной дисциплины</w:t>
      </w: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ОУД.0</w:t>
      </w:r>
      <w:r w:rsidR="0044175B">
        <w:rPr>
          <w:rFonts w:ascii="Times New Roman" w:hAnsi="Times New Roman" w:cs="Times New Roman"/>
          <w:b/>
          <w:sz w:val="26"/>
          <w:szCs w:val="26"/>
        </w:rPr>
        <w:t>5</w:t>
      </w:r>
      <w:r w:rsidRPr="005B569F">
        <w:rPr>
          <w:rFonts w:ascii="Times New Roman" w:hAnsi="Times New Roman" w:cs="Times New Roman"/>
          <w:b/>
          <w:sz w:val="26"/>
          <w:szCs w:val="26"/>
        </w:rPr>
        <w:t>. История</w:t>
      </w:r>
    </w:p>
    <w:p w:rsidR="00D51D57" w:rsidRPr="005B569F" w:rsidRDefault="00D51D57" w:rsidP="00D51D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5B569F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51D57" w:rsidRPr="005B569F" w:rsidRDefault="00D51D57" w:rsidP="005B569F">
      <w:pPr>
        <w:jc w:val="both"/>
        <w:rPr>
          <w:sz w:val="26"/>
          <w:szCs w:val="26"/>
        </w:rPr>
      </w:pPr>
      <w:r w:rsidRPr="005B569F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</w:t>
      </w:r>
      <w:r w:rsidR="00B0303B" w:rsidRPr="005B569F">
        <w:rPr>
          <w:rFonts w:ascii="Times New Roman" w:hAnsi="Times New Roman" w:cs="Times New Roman"/>
          <w:color w:val="000000"/>
          <w:sz w:val="26"/>
          <w:szCs w:val="26"/>
        </w:rPr>
        <w:t xml:space="preserve">учебной дисциплины является частью основной профессиональной образовательной программы в соответствии с ФГОС СПО </w:t>
      </w:r>
      <w:r w:rsidR="00E75D91">
        <w:rPr>
          <w:rFonts w:ascii="Times New Roman" w:hAnsi="Times New Roman" w:cs="Times New Roman"/>
          <w:sz w:val="26"/>
          <w:szCs w:val="26"/>
        </w:rPr>
        <w:t>по профессии 13.01.10. Электромонтер по ремонту и обслуживанию электрооборудования</w:t>
      </w:r>
      <w:r w:rsidR="00B34D5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75D91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E75D91">
        <w:rPr>
          <w:rFonts w:ascii="Times New Roman" w:hAnsi="Times New Roman" w:cs="Times New Roman"/>
          <w:sz w:val="26"/>
          <w:szCs w:val="26"/>
        </w:rPr>
        <w:t>по отраслям).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 1.2. </w:t>
      </w:r>
      <w:r w:rsidRPr="005B569F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5B569F">
        <w:rPr>
          <w:rFonts w:ascii="Times New Roman" w:hAnsi="Times New Roman" w:cs="Times New Roman"/>
          <w:sz w:val="26"/>
          <w:szCs w:val="26"/>
        </w:rPr>
        <w:t>дисциплина входит в общеобразовательный цикл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5B569F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5B569F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D51D57" w:rsidRPr="005B569F" w:rsidRDefault="00D51D57" w:rsidP="00D51D5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51D57" w:rsidRPr="005B569F" w:rsidRDefault="00D51D57" w:rsidP="00D51D57">
      <w:pPr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Программа ориентирована на</w:t>
      </w:r>
      <w:r w:rsidRPr="005B569F">
        <w:rPr>
          <w:rFonts w:ascii="Times New Roman" w:hAnsi="Times New Roman" w:cs="Times New Roman"/>
          <w:sz w:val="26"/>
          <w:szCs w:val="26"/>
        </w:rPr>
        <w:t xml:space="preserve"> достижение следующих целей:</w:t>
      </w:r>
    </w:p>
    <w:p w:rsidR="00D51D57" w:rsidRPr="005B569F" w:rsidRDefault="00D51D57" w:rsidP="009176BC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5B569F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развитие </w:t>
      </w:r>
      <w:r w:rsidRPr="005B569F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освоение </w:t>
      </w:r>
      <w:r w:rsidRPr="005B569F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 xml:space="preserve">овладение </w:t>
      </w:r>
      <w:r w:rsidRPr="005B569F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5B569F" w:rsidRDefault="00D51D57" w:rsidP="009176BC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5B569F">
        <w:rPr>
          <w:b/>
          <w:sz w:val="26"/>
          <w:szCs w:val="26"/>
        </w:rPr>
        <w:t>формирование</w:t>
      </w:r>
      <w:r w:rsidRPr="005B569F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51D57" w:rsidRPr="005B569F" w:rsidRDefault="00D51D57" w:rsidP="005B569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Основу примерной программы составляет содержание, согласованное с требованиями федерального компонента государственного стандартасреднего (полного) общего образования базового уровня.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засвой край, свою Родину, </w:t>
      </w:r>
      <w:r w:rsidRPr="005B569F">
        <w:rPr>
          <w:rFonts w:ascii="Times New Roman" w:hAnsi="Times New Roman" w:cs="Times New Roman"/>
          <w:sz w:val="26"/>
          <w:szCs w:val="26"/>
        </w:rPr>
        <w:lastRenderedPageBreak/>
        <w:t>прошлое и настоящее многонационального народаРоссии, уважения к государственным символам (гербу, флагу, гимну);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>
        <w:rPr>
          <w:rFonts w:ascii="Times New Roman" w:hAnsi="Times New Roman" w:cs="Times New Roman"/>
          <w:sz w:val="26"/>
          <w:szCs w:val="26"/>
        </w:rPr>
        <w:t>, обладающего чувством собствен</w:t>
      </w:r>
      <w:r w:rsidRPr="005B569F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уровнюразвития исторической науки и общественн</w:t>
      </w:r>
      <w:r w:rsidR="005B569F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5B569F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5B569F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5B569F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5B569F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5B569F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5B569F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5B569F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5B569F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5B569F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5B569F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5B569F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• </w:t>
      </w:r>
      <w:r w:rsidRPr="005B569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5B569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представлений о сов</w:t>
      </w:r>
      <w:r w:rsidR="00504E7C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5B569F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5B569F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5B569F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умений применять истори</w:t>
      </w:r>
      <w:r w:rsidR="00504E7C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5B569F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5B569F" w:rsidRDefault="0029441B" w:rsidP="005B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5B569F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D51D57" w:rsidRPr="00504E7C" w:rsidRDefault="0029441B" w:rsidP="00504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lastRenderedPageBreak/>
        <w:t xml:space="preserve">−−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умений вести диалог, обосновывать свою</w:t>
      </w:r>
      <w:r w:rsidR="00504E7C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5B569F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504E7C" w:rsidRPr="005B569F">
        <w:rPr>
          <w:rFonts w:ascii="Times New Roman" w:hAnsi="Times New Roman" w:cs="Times New Roman"/>
          <w:sz w:val="26"/>
          <w:szCs w:val="26"/>
        </w:rPr>
        <w:t>тематике. _</w:t>
      </w:r>
      <w:r w:rsidRPr="005B569F">
        <w:rPr>
          <w:rFonts w:ascii="Times New Roman" w:hAnsi="Times New Roman" w:cs="Times New Roman"/>
          <w:sz w:val="26"/>
          <w:szCs w:val="26"/>
        </w:rPr>
        <w:t>_</w:t>
      </w:r>
    </w:p>
    <w:p w:rsidR="00504E7C" w:rsidRDefault="00504E7C" w:rsidP="005B569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4E7C" w:rsidRDefault="00504E7C" w:rsidP="005B569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5B569F" w:rsidRDefault="00D51D57" w:rsidP="005B569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B569F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дисциплины.</w:t>
      </w:r>
    </w:p>
    <w:p w:rsidR="00D51D57" w:rsidRPr="005B569F" w:rsidRDefault="00D51D57" w:rsidP="005B569F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D51D57" w:rsidRPr="005B569F" w:rsidRDefault="00D51D57" w:rsidP="005B569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 w:rsidR="00880B99" w:rsidRPr="005B569F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D51D57" w:rsidRDefault="00880B99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9A5A64" w:rsidRDefault="009A5A6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Выпускник, освоивший программу ОУД.05. История. Должен обладать личностными результатами в соответствии с рабочей программой воспитания по профессии 13.01.10. Электромонтер по ремонту и обслуживанию электрооборудования (по отраслям).</w:t>
      </w:r>
    </w:p>
    <w:p w:rsidR="009A5A64" w:rsidRDefault="009A5A6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9A5A64" w:rsidRPr="005B569F" w:rsidRDefault="009A5A64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</w:t>
      </w:r>
      <w:r w:rsidR="008B213A">
        <w:rPr>
          <w:rFonts w:ascii="Times New Roman" w:hAnsi="Times New Roman" w:cs="Times New Roman"/>
          <w:sz w:val="26"/>
          <w:szCs w:val="26"/>
        </w:rPr>
        <w:t xml:space="preserve"> многонационального российского </w:t>
      </w:r>
      <w:proofErr w:type="spellStart"/>
      <w:r w:rsidR="008B213A">
        <w:rPr>
          <w:rFonts w:ascii="Times New Roman" w:hAnsi="Times New Roman" w:cs="Times New Roman"/>
          <w:sz w:val="26"/>
          <w:szCs w:val="26"/>
        </w:rPr>
        <w:t>госудаства</w:t>
      </w:r>
      <w:proofErr w:type="spellEnd"/>
      <w:r w:rsidR="008B213A">
        <w:rPr>
          <w:rFonts w:ascii="Times New Roman" w:hAnsi="Times New Roman" w:cs="Times New Roman"/>
          <w:sz w:val="26"/>
          <w:szCs w:val="26"/>
        </w:rPr>
        <w:t>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5B569F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5B569F">
        <w:rPr>
          <w:rFonts w:ascii="Times New Roman" w:hAnsi="Times New Roman" w:cs="Times New Roman"/>
          <w:sz w:val="26"/>
          <w:szCs w:val="26"/>
        </w:rPr>
        <w:t xml:space="preserve"> связи с дисциплинами общеобразовательного цикла обществознание, литература, география.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5B569F" w:rsidRDefault="00383776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B569F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5B569F" w:rsidRDefault="00383776" w:rsidP="005B569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5B569F" w:rsidRDefault="007F1400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51D57" w:rsidRPr="005B569F" w:rsidRDefault="00D51D57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732E" w:rsidRPr="005B569F" w:rsidRDefault="007F1400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51D57" w:rsidRPr="005B569F" w:rsidRDefault="00D51D57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Pr="005B569F" w:rsidRDefault="005B569F" w:rsidP="005B56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Default="005B56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E7C" w:rsidRDefault="00504E7C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E7C" w:rsidRDefault="00504E7C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B569F" w:rsidRPr="005B569F" w:rsidRDefault="005B569F" w:rsidP="00937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t>2. СТРУКТУРА ИСОДЕРЖАНИЕ УЧЕБНОЙ ДИСЦИПЛИНЫ</w:t>
      </w:r>
    </w:p>
    <w:p w:rsidR="00CC673D" w:rsidRPr="0043382B" w:rsidRDefault="00CC673D" w:rsidP="00CC673D">
      <w:pPr>
        <w:pStyle w:val="Standard"/>
        <w:numPr>
          <w:ilvl w:val="1"/>
          <w:numId w:val="10"/>
        </w:numPr>
        <w:spacing w:line="360" w:lineRule="auto"/>
        <w:textAlignment w:val="auto"/>
        <w:rPr>
          <w:rFonts w:cs="Times New Roman"/>
          <w:b/>
          <w:sz w:val="28"/>
          <w:szCs w:val="28"/>
          <w:lang w:val="ru-RU"/>
        </w:rPr>
      </w:pPr>
      <w:r w:rsidRPr="0043382B"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388"/>
        <w:tblW w:w="106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0"/>
        <w:gridCol w:w="2552"/>
      </w:tblGrid>
      <w:tr w:rsidR="00CC673D" w:rsidTr="007141B0">
        <w:trPr>
          <w:trHeight w:val="48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CC673D" w:rsidTr="007141B0">
        <w:trPr>
          <w:trHeight w:val="32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Объём образовательной программы дисциплины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C673D" w:rsidTr="007141B0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C673D" w:rsidTr="007141B0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CC673D" w:rsidTr="007141B0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60</w:t>
            </w:r>
          </w:p>
        </w:tc>
      </w:tr>
      <w:tr w:rsidR="00CC673D" w:rsidTr="007141B0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практические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CC673D" w:rsidTr="007141B0">
        <w:trPr>
          <w:trHeight w:val="27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673D" w:rsidRDefault="00CC673D" w:rsidP="007141B0">
            <w:pPr>
              <w:pStyle w:val="Standard"/>
              <w:spacing w:line="360" w:lineRule="auto"/>
              <w:ind w:left="294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Промежуточная аттестация в форме экзамена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73D" w:rsidRDefault="00CC673D" w:rsidP="007141B0">
            <w:pPr>
              <w:pStyle w:val="Standard"/>
              <w:spacing w:line="25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5B569F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125C6B">
          <w:footerReference w:type="even" r:id="rId10"/>
          <w:footerReference w:type="default" r:id="rId11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992FF3" w:rsidRDefault="00992FF3" w:rsidP="00992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92FF3" w:rsidRDefault="00992FF3" w:rsidP="00992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Style w:val="af6"/>
        <w:tblW w:w="15920" w:type="dxa"/>
        <w:tblInd w:w="-410" w:type="dxa"/>
        <w:tblLook w:val="04A0" w:firstRow="1" w:lastRow="0" w:firstColumn="1" w:lastColumn="0" w:noHBand="0" w:noVBand="1"/>
      </w:tblPr>
      <w:tblGrid>
        <w:gridCol w:w="2478"/>
        <w:gridCol w:w="40"/>
        <w:gridCol w:w="9282"/>
        <w:gridCol w:w="480"/>
        <w:gridCol w:w="747"/>
        <w:gridCol w:w="488"/>
        <w:gridCol w:w="1902"/>
        <w:gridCol w:w="503"/>
      </w:tblGrid>
      <w:tr w:rsidR="00992FF3" w:rsidTr="00992FF3">
        <w:trPr>
          <w:gridAfter w:val="1"/>
          <w:wAfter w:w="503" w:type="dxa"/>
        </w:trPr>
        <w:tc>
          <w:tcPr>
            <w:tcW w:w="2478" w:type="dxa"/>
            <w:vAlign w:val="center"/>
          </w:tcPr>
          <w:p w:rsidR="00992FF3" w:rsidRPr="00B73015" w:rsidRDefault="00992FF3" w:rsidP="007141B0">
            <w:pPr>
              <w:pStyle w:val="affffff1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pStyle w:val="affffff1"/>
              <w:spacing w:line="271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2390" w:type="dxa"/>
            <w:gridSpan w:val="2"/>
            <w:vAlign w:val="center"/>
          </w:tcPr>
          <w:p w:rsidR="00992FF3" w:rsidRPr="00B73015" w:rsidRDefault="00992FF3" w:rsidP="007141B0">
            <w:pPr>
              <w:pStyle w:val="affffff1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73015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овень освоения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</w:tcPr>
          <w:p w:rsidR="00992FF3" w:rsidRPr="00B73015" w:rsidRDefault="00992FF3" w:rsidP="007141B0">
            <w:pPr>
              <w:jc w:val="center"/>
            </w:pPr>
            <w:r w:rsidRPr="00B73015">
              <w:t>1</w:t>
            </w:r>
          </w:p>
        </w:tc>
        <w:tc>
          <w:tcPr>
            <w:tcW w:w="9322" w:type="dxa"/>
            <w:gridSpan w:val="2"/>
          </w:tcPr>
          <w:p w:rsidR="00992FF3" w:rsidRPr="00B73015" w:rsidRDefault="00992FF3" w:rsidP="007141B0">
            <w:pPr>
              <w:jc w:val="center"/>
            </w:pPr>
            <w:r w:rsidRPr="00B73015">
              <w:t>2</w:t>
            </w:r>
          </w:p>
        </w:tc>
        <w:tc>
          <w:tcPr>
            <w:tcW w:w="1227" w:type="dxa"/>
            <w:gridSpan w:val="2"/>
          </w:tcPr>
          <w:p w:rsidR="00992FF3" w:rsidRPr="00B73015" w:rsidRDefault="00992FF3" w:rsidP="007141B0">
            <w:pPr>
              <w:jc w:val="center"/>
            </w:pPr>
            <w:r w:rsidRPr="00B73015">
              <w:t>3</w:t>
            </w:r>
          </w:p>
        </w:tc>
        <w:tc>
          <w:tcPr>
            <w:tcW w:w="2390" w:type="dxa"/>
            <w:gridSpan w:val="2"/>
          </w:tcPr>
          <w:p w:rsidR="00992FF3" w:rsidRPr="00B73015" w:rsidRDefault="00992FF3" w:rsidP="007141B0">
            <w:pPr>
              <w:jc w:val="center"/>
            </w:pPr>
            <w:r w:rsidRPr="00B73015">
              <w:t>4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11800" w:type="dxa"/>
            <w:gridSpan w:val="3"/>
            <w:vAlign w:val="bottom"/>
          </w:tcPr>
          <w:p w:rsidR="00992FF3" w:rsidRPr="00B73015" w:rsidRDefault="00992FF3" w:rsidP="007141B0">
            <w:pPr>
              <w:pStyle w:val="affffff1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992FF3" w:rsidRPr="00B73015" w:rsidRDefault="00992FF3" w:rsidP="007141B0">
            <w:pPr>
              <w:pStyle w:val="affffff1"/>
              <w:spacing w:line="240" w:lineRule="auto"/>
              <w:ind w:left="142" w:right="17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pStyle w:val="affffff1"/>
              <w:spacing w:line="271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B73015" w:rsidRDefault="00992FF3" w:rsidP="007141B0">
            <w:r w:rsidRPr="00B73015">
              <w:t>Тема 1.1. Россия и мир в годы Первой мировой войны</w:t>
            </w:r>
          </w:p>
        </w:tc>
        <w:tc>
          <w:tcPr>
            <w:tcW w:w="9322" w:type="dxa"/>
            <w:gridSpan w:val="2"/>
          </w:tcPr>
          <w:p w:rsidR="00992FF3" w:rsidRPr="00B73015" w:rsidRDefault="00992FF3" w:rsidP="007141B0">
            <w:r w:rsidRPr="00B73015"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8</w:t>
            </w:r>
          </w:p>
        </w:tc>
        <w:tc>
          <w:tcPr>
            <w:tcW w:w="2390" w:type="dxa"/>
            <w:gridSpan w:val="2"/>
          </w:tcPr>
          <w:p w:rsidR="00992FF3" w:rsidRPr="00B73015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</w:tcPr>
          <w:p w:rsidR="00992FF3" w:rsidRPr="00B73015" w:rsidRDefault="00992FF3" w:rsidP="007141B0">
            <w:pPr>
              <w:pStyle w:val="affffff1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1.Новейшая история как этап развития человечества.</w:t>
            </w:r>
          </w:p>
          <w:p w:rsidR="00992FF3" w:rsidRPr="00B73015" w:rsidRDefault="00992FF3" w:rsidP="007141B0">
            <w:pPr>
              <w:pStyle w:val="affffff1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2. Новые военно-политические блоки великих держав: Тройственный союз, Антанта. </w:t>
            </w:r>
          </w:p>
          <w:p w:rsidR="00992FF3" w:rsidRPr="00B73015" w:rsidRDefault="00992FF3" w:rsidP="007141B0">
            <w:pPr>
              <w:pStyle w:val="affffff1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3.Россия накануне Первой мировой войны: проблемы внутреннего развития, внешняя политика.</w:t>
            </w:r>
          </w:p>
          <w:p w:rsidR="00992FF3" w:rsidRPr="00B73015" w:rsidRDefault="00992FF3" w:rsidP="007141B0">
            <w:pPr>
              <w:pStyle w:val="affffff1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4.Причины и начало и ход Первой мировой войны.  </w:t>
            </w:r>
          </w:p>
          <w:p w:rsidR="00992FF3" w:rsidRPr="00B73015" w:rsidRDefault="00992FF3" w:rsidP="007141B0">
            <w:r w:rsidRPr="00B73015">
              <w:t xml:space="preserve">     5.Выход Советской России из войны</w:t>
            </w:r>
          </w:p>
          <w:p w:rsidR="00992FF3" w:rsidRPr="00B73015" w:rsidRDefault="00992FF3" w:rsidP="007141B0">
            <w:r w:rsidRPr="00B73015">
              <w:t xml:space="preserve">  6.Нарастание экономического кризиса и смена общественных настроений.  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Pr="00B73015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7-8.Практические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2</w:t>
            </w:r>
          </w:p>
        </w:tc>
        <w:tc>
          <w:tcPr>
            <w:tcW w:w="2390" w:type="dxa"/>
            <w:gridSpan w:val="2"/>
            <w:vMerge/>
          </w:tcPr>
          <w:p w:rsidR="00992FF3" w:rsidRPr="00B73015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Итоги Первой мировой войны. Работа с картой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2</w:t>
            </w:r>
          </w:p>
        </w:tc>
        <w:tc>
          <w:tcPr>
            <w:tcW w:w="2390" w:type="dxa"/>
            <w:gridSpan w:val="2"/>
            <w:vMerge/>
          </w:tcPr>
          <w:p w:rsidR="00992FF3" w:rsidRPr="00B73015" w:rsidRDefault="00992FF3" w:rsidP="007141B0"/>
        </w:tc>
      </w:tr>
      <w:tr w:rsidR="00992FF3" w:rsidTr="00992FF3">
        <w:trPr>
          <w:gridAfter w:val="1"/>
          <w:wAfter w:w="503" w:type="dxa"/>
          <w:trHeight w:val="201"/>
        </w:trPr>
        <w:tc>
          <w:tcPr>
            <w:tcW w:w="2478" w:type="dxa"/>
            <w:vMerge w:val="restart"/>
          </w:tcPr>
          <w:p w:rsidR="00992FF3" w:rsidRPr="00B73015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Тема 1.2.</w:t>
            </w:r>
          </w:p>
          <w:p w:rsidR="00992FF3" w:rsidRPr="00B73015" w:rsidRDefault="00992FF3" w:rsidP="007141B0">
            <w:r w:rsidRPr="00B73015"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322" w:type="dxa"/>
            <w:gridSpan w:val="2"/>
          </w:tcPr>
          <w:p w:rsidR="00992FF3" w:rsidRPr="00B7301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1-2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Pr="00B73015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  <w:trHeight w:val="1815"/>
        </w:trPr>
        <w:tc>
          <w:tcPr>
            <w:tcW w:w="2478" w:type="dxa"/>
            <w:vMerge/>
          </w:tcPr>
          <w:p w:rsidR="00992FF3" w:rsidRPr="00B73015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992FF3" w:rsidRPr="00B7301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9. Причины Великой российской революции.</w:t>
            </w:r>
          </w:p>
          <w:p w:rsidR="00992FF3" w:rsidRPr="00B7301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992FF3" w:rsidRPr="00B7301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11.Основные этапы и хронология революционных событий 1917 г.   12. взятие власти большевиками </w:t>
            </w:r>
          </w:p>
          <w:p w:rsidR="00992FF3" w:rsidRPr="00B7301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B73015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13-14.Практические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B73015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B73015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Тема 1.3.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B7301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B73015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  <w:shd w:val="clear" w:color="auto" w:fill="auto"/>
          </w:tcPr>
          <w:p w:rsidR="00992FF3" w:rsidRPr="00B73015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322" w:type="dxa"/>
            <w:gridSpan w:val="2"/>
          </w:tcPr>
          <w:p w:rsidR="00992FF3" w:rsidRPr="00B7301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15.Установление советской власти в центре и на местах осенью 1917 - весной 1918 г </w:t>
            </w:r>
          </w:p>
          <w:p w:rsidR="00992FF3" w:rsidRPr="00B7301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16.Гражданская война как общенациональная катастрофа.  </w:t>
            </w:r>
          </w:p>
          <w:p w:rsidR="00992FF3" w:rsidRPr="00B7301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17.Политика "военного коммунизма".  </w:t>
            </w:r>
          </w:p>
          <w:p w:rsidR="00992FF3" w:rsidRPr="00B73015" w:rsidRDefault="00992FF3" w:rsidP="007141B0">
            <w:r w:rsidRPr="00B73015">
              <w:t xml:space="preserve">         18.Причины победы Красной Армии в Гражданской войне.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4</w:t>
            </w:r>
          </w:p>
        </w:tc>
        <w:tc>
          <w:tcPr>
            <w:tcW w:w="2390" w:type="dxa"/>
            <w:gridSpan w:val="2"/>
            <w:vMerge w:val="restart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</w:p>
          <w:p w:rsidR="00992FF3" w:rsidRPr="00B73015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</w:tcPr>
          <w:p w:rsidR="00992FF3" w:rsidRPr="00B73015" w:rsidRDefault="00992FF3" w:rsidP="007141B0">
            <w:r w:rsidRPr="00B73015">
              <w:t xml:space="preserve">        19-20.Практические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B73015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B73015" w:rsidRDefault="00992FF3" w:rsidP="007141B0"/>
        </w:tc>
        <w:tc>
          <w:tcPr>
            <w:tcW w:w="9322" w:type="dxa"/>
            <w:gridSpan w:val="2"/>
          </w:tcPr>
          <w:p w:rsidR="00992FF3" w:rsidRPr="00B73015" w:rsidRDefault="00992FF3" w:rsidP="007141B0">
            <w:r w:rsidRPr="00B73015">
              <w:t>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 w:rsidRPr="00B73015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B73015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992FF3" w:rsidRPr="00B73015" w:rsidRDefault="00992FF3" w:rsidP="007141B0">
            <w:pPr>
              <w:pStyle w:val="affffff1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 xml:space="preserve">Раздел 2. </w:t>
            </w:r>
            <w:proofErr w:type="spellStart"/>
            <w:r w:rsidRPr="00B73015">
              <w:rPr>
                <w:rFonts w:ascii="Times New Roman" w:hAnsi="Times New Roman" w:cs="Times New Roman"/>
              </w:rPr>
              <w:t>Межвоенный</w:t>
            </w:r>
            <w:proofErr w:type="spellEnd"/>
            <w:r w:rsidRPr="00B73015">
              <w:rPr>
                <w:rFonts w:ascii="Times New Roman" w:hAnsi="Times New Roman" w:cs="Times New Roman"/>
              </w:rPr>
              <w:t xml:space="preserve"> период (1918-1939). СССР в 1920-1930-е годы</w:t>
            </w:r>
          </w:p>
          <w:p w:rsidR="00992FF3" w:rsidRPr="00B73015" w:rsidRDefault="00992FF3" w:rsidP="007141B0">
            <w:pPr>
              <w:pStyle w:val="affffff1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992FF3" w:rsidRPr="00B73015" w:rsidRDefault="00992FF3" w:rsidP="007141B0">
            <w:pPr>
              <w:pStyle w:val="affffff1"/>
              <w:spacing w:line="266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B730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0" w:type="dxa"/>
            <w:gridSpan w:val="2"/>
            <w:vAlign w:val="center"/>
          </w:tcPr>
          <w:p w:rsidR="00992FF3" w:rsidRPr="00B73015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rPr>
          <w:gridAfter w:val="1"/>
          <w:wAfter w:w="503" w:type="dxa"/>
          <w:trHeight w:val="516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Pr="00F2223F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  <w:trHeight w:val="333"/>
        </w:trPr>
        <w:tc>
          <w:tcPr>
            <w:tcW w:w="2478" w:type="dxa"/>
            <w:vMerge w:val="restart"/>
          </w:tcPr>
          <w:p w:rsidR="00992FF3" w:rsidRPr="00564A1D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lastRenderedPageBreak/>
              <w:t>Тема 2.1.</w:t>
            </w:r>
          </w:p>
          <w:p w:rsidR="00992FF3" w:rsidRPr="00564A1D" w:rsidRDefault="00992FF3" w:rsidP="007141B0">
            <w:r w:rsidRPr="00564A1D">
              <w:t>СССР в 20-е годы. Новая экономическая политика</w:t>
            </w:r>
          </w:p>
        </w:tc>
        <w:tc>
          <w:tcPr>
            <w:tcW w:w="9322" w:type="dxa"/>
            <w:gridSpan w:val="2"/>
            <w:vAlign w:val="center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40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1-2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</w:p>
          <w:p w:rsidR="00992FF3" w:rsidRPr="00564A1D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  <w:trHeight w:val="375"/>
        </w:trPr>
        <w:tc>
          <w:tcPr>
            <w:tcW w:w="2478" w:type="dxa"/>
            <w:vMerge/>
          </w:tcPr>
          <w:p w:rsidR="00992FF3" w:rsidRPr="00564A1D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992FF3" w:rsidRPr="00564A1D" w:rsidRDefault="00992FF3" w:rsidP="007141B0">
            <w:pPr>
              <w:pStyle w:val="affffff1"/>
              <w:spacing w:line="271" w:lineRule="auto"/>
              <w:ind w:left="142" w:right="175" w:firstLine="320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21.Социально-экономический и политический кризис в РСФСР в начале 20-х гг. </w:t>
            </w:r>
          </w:p>
          <w:p w:rsidR="00992FF3" w:rsidRPr="00564A1D" w:rsidRDefault="00992FF3" w:rsidP="007141B0">
            <w:r w:rsidRPr="00564A1D">
              <w:t xml:space="preserve">        22. Переход к новой экономической политике (НЭП).  </w:t>
            </w:r>
          </w:p>
          <w:p w:rsidR="00992FF3" w:rsidRPr="00564A1D" w:rsidRDefault="00992FF3" w:rsidP="007141B0">
            <w:pPr>
              <w:pStyle w:val="affffff1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23.Установление в СССР однопартийной политической системы.  </w:t>
            </w:r>
          </w:p>
          <w:p w:rsidR="00992FF3" w:rsidRPr="00564A1D" w:rsidRDefault="00992FF3" w:rsidP="007141B0">
            <w:r w:rsidRPr="00564A1D"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r w:rsidRPr="00564A1D">
              <w:t xml:space="preserve">         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</w:tcPr>
          <w:p w:rsidR="00992FF3" w:rsidRPr="00564A1D" w:rsidRDefault="00992FF3" w:rsidP="007141B0">
            <w:r w:rsidRPr="00564A1D">
              <w:t xml:space="preserve">      25-26. 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  <w:trHeight w:val="527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  <w:vAlign w:val="center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20"/>
              <w:rPr>
                <w:rFonts w:ascii="Times New Roman" w:hAnsi="Times New Roman" w:cs="Times New Roman"/>
              </w:rPr>
            </w:pPr>
          </w:p>
          <w:p w:rsidR="00992FF3" w:rsidRPr="00564A1D" w:rsidRDefault="00992FF3" w:rsidP="007141B0">
            <w:pPr>
              <w:pStyle w:val="affffff1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  <w:trHeight w:val="225"/>
        </w:trPr>
        <w:tc>
          <w:tcPr>
            <w:tcW w:w="2478" w:type="dxa"/>
            <w:vMerge w:val="restart"/>
          </w:tcPr>
          <w:p w:rsidR="00992FF3" w:rsidRPr="00564A1D" w:rsidRDefault="00992FF3" w:rsidP="007141B0">
            <w:pPr>
              <w:pStyle w:val="affffff1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Тема 2.2.</w:t>
            </w:r>
          </w:p>
          <w:p w:rsidR="00992FF3" w:rsidRPr="00564A1D" w:rsidRDefault="00992FF3" w:rsidP="007141B0">
            <w:r w:rsidRPr="00564A1D">
              <w:t>Советский Союз в конце 1920-х- 1930-е гг.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Pr="00564A1D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rPr>
          <w:gridAfter w:val="1"/>
          <w:wAfter w:w="503" w:type="dxa"/>
          <w:trHeight w:val="540"/>
        </w:trPr>
        <w:tc>
          <w:tcPr>
            <w:tcW w:w="2478" w:type="dxa"/>
            <w:vMerge/>
          </w:tcPr>
          <w:p w:rsidR="00992FF3" w:rsidRPr="00564A1D" w:rsidRDefault="00992FF3" w:rsidP="007141B0">
            <w:pPr>
              <w:pStyle w:val="affffff1"/>
              <w:ind w:left="142" w:right="1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22" w:type="dxa"/>
            <w:gridSpan w:val="2"/>
          </w:tcPr>
          <w:p w:rsidR="00992FF3" w:rsidRPr="00564A1D" w:rsidRDefault="00992FF3" w:rsidP="007141B0">
            <w:pPr>
              <w:pStyle w:val="affffff1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27. Индустриализация в СССР.  </w:t>
            </w:r>
          </w:p>
          <w:p w:rsidR="00992FF3" w:rsidRPr="00564A1D" w:rsidRDefault="00992FF3" w:rsidP="007141B0">
            <w:pPr>
              <w:pStyle w:val="affffff1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28.Коллективизация сельского хозяйства и ее трагические последствия.  </w:t>
            </w:r>
          </w:p>
          <w:p w:rsidR="00992FF3" w:rsidRPr="00564A1D" w:rsidRDefault="00992FF3" w:rsidP="007141B0">
            <w:pPr>
              <w:pStyle w:val="affffff1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29.Крупнейшие стройки первых пятилеток в центре и национальных республиках.  </w:t>
            </w:r>
          </w:p>
          <w:p w:rsidR="00992FF3" w:rsidRPr="00564A1D" w:rsidRDefault="00992FF3" w:rsidP="007141B0">
            <w:r w:rsidRPr="00564A1D">
              <w:t xml:space="preserve">        30.Утверждение культа личности Сталина.  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31-32.Практические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Итоги и цена советской модернизации. Организация дискуссии по методу «</w:t>
            </w:r>
            <w:proofErr w:type="spellStart"/>
            <w:r w:rsidRPr="00564A1D">
              <w:rPr>
                <w:rFonts w:ascii="Times New Roman" w:hAnsi="Times New Roman" w:cs="Times New Roman"/>
              </w:rPr>
              <w:t>метаплана</w:t>
            </w:r>
            <w:proofErr w:type="spellEnd"/>
            <w:r w:rsidRPr="00564A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</w:tcPr>
          <w:p w:rsidR="00992FF3" w:rsidRPr="00564A1D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564A1D" w:rsidRDefault="00992FF3" w:rsidP="007141B0">
            <w:r w:rsidRPr="00564A1D">
              <w:t>Тема 2.3. Культурное пространство советского общества в 1920-1930-е гг.</w:t>
            </w:r>
          </w:p>
          <w:p w:rsidR="00992FF3" w:rsidRPr="00564A1D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Pr="00564A1D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  <w:trHeight w:val="467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</w:tcPr>
          <w:p w:rsidR="00992FF3" w:rsidRPr="00564A1D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33.Общественный энтузиазм периода первых пятилеток.  </w:t>
            </w:r>
          </w:p>
          <w:p w:rsidR="00992FF3" w:rsidRPr="00564A1D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34.Культурная революция.  </w:t>
            </w:r>
          </w:p>
          <w:p w:rsidR="00992FF3" w:rsidRPr="00564A1D" w:rsidRDefault="00992FF3" w:rsidP="007141B0"/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</w:tcPr>
          <w:p w:rsidR="00992FF3" w:rsidRPr="00564A1D" w:rsidRDefault="00992FF3" w:rsidP="007141B0">
            <w:r w:rsidRPr="00564A1D">
              <w:t xml:space="preserve">        35-36.Практические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</w:tcPr>
          <w:p w:rsidR="00992FF3" w:rsidRPr="00564A1D" w:rsidRDefault="00992FF3" w:rsidP="007141B0">
            <w:r w:rsidRPr="00564A1D"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564A1D" w:rsidRDefault="00992FF3" w:rsidP="007141B0">
            <w:r w:rsidRPr="00564A1D"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Pr="00564A1D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</w:tcPr>
          <w:p w:rsidR="00992FF3" w:rsidRPr="00564A1D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37.Внешняя политика СССР в 1920-е </w:t>
            </w:r>
            <w:proofErr w:type="spellStart"/>
            <w:r w:rsidRPr="00564A1D">
              <w:rPr>
                <w:rFonts w:ascii="Times New Roman" w:hAnsi="Times New Roman" w:cs="Times New Roman"/>
              </w:rPr>
              <w:t>гг</w:t>
            </w:r>
            <w:proofErr w:type="spellEnd"/>
            <w:r w:rsidRPr="00564A1D">
              <w:rPr>
                <w:rFonts w:ascii="Times New Roman" w:hAnsi="Times New Roman" w:cs="Times New Roman"/>
              </w:rPr>
              <w:t xml:space="preserve"> </w:t>
            </w:r>
          </w:p>
          <w:p w:rsidR="00992FF3" w:rsidRPr="00564A1D" w:rsidRDefault="00992FF3" w:rsidP="007141B0">
            <w:pPr>
              <w:pStyle w:val="affffff1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38.Возрастание угрозы мировой войны.  </w:t>
            </w:r>
          </w:p>
          <w:p w:rsidR="00992FF3" w:rsidRPr="00564A1D" w:rsidRDefault="00992FF3" w:rsidP="007141B0">
            <w:r w:rsidRPr="00564A1D">
              <w:t xml:space="preserve">        39.СССР накануне Великой Отечественной войны. 40. Заключение договора о ненападении между СССР и Германией в 1939 г.  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Pr="00564A1D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564A1D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 w:rsidRPr="00564A1D"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Pr="00564A1D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992FF3" w:rsidRPr="00564A1D" w:rsidRDefault="00992FF3" w:rsidP="007141B0">
            <w:r w:rsidRPr="00564A1D"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27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 w:rsidRPr="00564A1D">
              <w:t>20</w:t>
            </w:r>
          </w:p>
        </w:tc>
        <w:tc>
          <w:tcPr>
            <w:tcW w:w="2390" w:type="dxa"/>
            <w:gridSpan w:val="2"/>
            <w:vAlign w:val="center"/>
          </w:tcPr>
          <w:p w:rsidR="00992FF3" w:rsidRPr="00564A1D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rPr>
          <w:gridAfter w:val="1"/>
          <w:wAfter w:w="503" w:type="dxa"/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992FF3" w:rsidRDefault="00992FF3" w:rsidP="007141B0"/>
        </w:tc>
        <w:tc>
          <w:tcPr>
            <w:tcW w:w="12939" w:type="dxa"/>
            <w:gridSpan w:val="6"/>
            <w:tcBorders>
              <w:left w:val="nil"/>
              <w:bottom w:val="nil"/>
              <w:right w:val="nil"/>
            </w:tcBorders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992FF3" w:rsidRDefault="00992FF3" w:rsidP="007141B0"/>
        </w:tc>
        <w:tc>
          <w:tcPr>
            <w:tcW w:w="12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 w:val="restart"/>
            <w:vAlign w:val="bottom"/>
          </w:tcPr>
          <w:p w:rsidR="00992FF3" w:rsidRPr="00857FB5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lastRenderedPageBreak/>
              <w:t>Тема 3.1.</w:t>
            </w:r>
          </w:p>
          <w:p w:rsidR="00992FF3" w:rsidRPr="00857FB5" w:rsidRDefault="00992FF3" w:rsidP="007141B0">
            <w:pPr>
              <w:ind w:left="142" w:right="175"/>
            </w:pPr>
            <w:r w:rsidRPr="00857FB5"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2-3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Pr="00857FB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43.Начало Второй мировой войны. Причины Второй мировой войны.   </w:t>
            </w:r>
          </w:p>
          <w:p w:rsidR="00992FF3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45.Битва за Москву. Итоги Московской битвы.  </w:t>
            </w:r>
          </w:p>
          <w:p w:rsidR="00992FF3" w:rsidRPr="00857FB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46.Перестройка экономики на военный лад. Эвакуация предприятий, населения и ресурсов.  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47-48.Практические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gridSpan w:val="2"/>
            <w:vAlign w:val="center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 w:val="restart"/>
          </w:tcPr>
          <w:p w:rsidR="00992FF3" w:rsidRDefault="00992FF3" w:rsidP="007141B0">
            <w:r w:rsidRPr="00857FB5">
              <w:t>Тема 3.2. Коренной перелом в ходе войны (осень 1942 - 1943 г.)</w:t>
            </w:r>
          </w:p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49.Коренной перелом в войне. Сталинградская битва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992FF3" w:rsidRDefault="00992FF3" w:rsidP="007141B0"/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53-54.Практические занятия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 w:val="restart"/>
          </w:tcPr>
          <w:p w:rsidR="00992FF3" w:rsidRDefault="00992FF3" w:rsidP="007141B0">
            <w:r w:rsidRPr="00857FB5"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992FF3" w:rsidRDefault="00992FF3" w:rsidP="007141B0">
            <w:r>
              <w:t xml:space="preserve">        </w:t>
            </w:r>
            <w:r w:rsidRPr="00857FB5">
              <w:t>56.Культурное пространство в годы войны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 w:val="restart"/>
          </w:tcPr>
          <w:p w:rsidR="00992FF3" w:rsidRPr="00857FB5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Тема 3.4. Победа СССР в Великой Отечественной войне.</w:t>
            </w:r>
          </w:p>
          <w:p w:rsidR="00992FF3" w:rsidRDefault="00992FF3" w:rsidP="007141B0">
            <w:r w:rsidRPr="00857FB5">
              <w:t>Завершение Второй мировой войны</w:t>
            </w:r>
          </w:p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Pr="00857FB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57.Открытие второго фронта в Европе.</w:t>
            </w:r>
          </w:p>
          <w:p w:rsidR="00992FF3" w:rsidRDefault="00992FF3" w:rsidP="007141B0">
            <w:r>
              <w:t xml:space="preserve">       </w:t>
            </w:r>
            <w:r w:rsidRPr="00857FB5">
              <w:t xml:space="preserve"> 58. Роль СССР в разгроме нацистской Германии и освобождении народов Европы.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righ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59.Советско-японская война 1945 г. Разгром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Квантунской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армии.  </w:t>
            </w:r>
          </w:p>
          <w:p w:rsidR="00992FF3" w:rsidRDefault="00992FF3" w:rsidP="007141B0">
            <w:r>
              <w:t xml:space="preserve">        </w:t>
            </w:r>
            <w:r w:rsidRPr="00857FB5">
              <w:t>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61-62.Практические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Default="00992FF3" w:rsidP="007141B0">
            <w:r w:rsidRPr="00857FB5">
              <w:t>Завершающий период Великой Отечественной войны. Разгром милитаристской Японии. Работа с исторической картой. Уроки войны. Дискуссия по методу дебатов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12280" w:type="dxa"/>
            <w:gridSpan w:val="4"/>
          </w:tcPr>
          <w:p w:rsidR="00992FF3" w:rsidRPr="002673CC" w:rsidRDefault="00992FF3" w:rsidP="007141B0">
            <w:r w:rsidRPr="002673CC">
              <w:rPr>
                <w:iCs/>
              </w:rPr>
              <w:t>Раздел</w:t>
            </w:r>
            <w:r w:rsidRPr="002673CC">
              <w:t xml:space="preserve"> 4. </w:t>
            </w:r>
            <w:r w:rsidRPr="002673CC">
              <w:rPr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25</w:t>
            </w:r>
          </w:p>
        </w:tc>
        <w:tc>
          <w:tcPr>
            <w:tcW w:w="240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2-3</w:t>
            </w:r>
          </w:p>
        </w:tc>
      </w:tr>
      <w:tr w:rsidR="00992FF3" w:rsidTr="00992FF3">
        <w:tc>
          <w:tcPr>
            <w:tcW w:w="2518" w:type="dxa"/>
            <w:gridSpan w:val="2"/>
            <w:vMerge w:val="restart"/>
          </w:tcPr>
          <w:p w:rsidR="00992FF3" w:rsidRPr="004745D7" w:rsidRDefault="00992FF3" w:rsidP="007141B0">
            <w:pPr>
              <w:pStyle w:val="affffff1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4745D7">
              <w:rPr>
                <w:rFonts w:ascii="Times New Roman" w:hAnsi="Times New Roman" w:cs="Times New Roman"/>
                <w:iCs/>
              </w:rPr>
              <w:t>Тема 4.1.</w:t>
            </w:r>
          </w:p>
          <w:p w:rsidR="00992FF3" w:rsidRDefault="00992FF3" w:rsidP="007141B0">
            <w:r w:rsidRPr="004745D7">
              <w:rPr>
                <w:iCs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5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63.От мира к холодной войне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57FB5">
              <w:rPr>
                <w:rFonts w:ascii="Times New Roman" w:hAnsi="Times New Roman" w:cs="Times New Roman"/>
              </w:rPr>
              <w:t xml:space="preserve"> Разделенная Европа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64.Международные кризисы и региональные конфликты в годы холодной войны.</w:t>
            </w:r>
          </w:p>
          <w:p w:rsidR="00992FF3" w:rsidRDefault="00992FF3" w:rsidP="007141B0">
            <w:r>
              <w:t xml:space="preserve">        </w:t>
            </w:r>
            <w:r w:rsidRPr="00857FB5">
              <w:t xml:space="preserve">65.Разрядка международной напряженности в конце 1960-х - первой половине 1970-х гг.  </w:t>
            </w:r>
          </w:p>
          <w:p w:rsidR="00992FF3" w:rsidRPr="00857FB5" w:rsidRDefault="00992FF3" w:rsidP="007141B0">
            <w:pPr>
              <w:pStyle w:val="affffff1"/>
              <w:ind w:right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 xml:space="preserve">66.Ввод советских войск в Афганистан (1979). Возвращение к политике холодной войны.  </w:t>
            </w:r>
          </w:p>
          <w:p w:rsidR="00992FF3" w:rsidRDefault="00992FF3" w:rsidP="007141B0"/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405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67-68.Практические занятия</w:t>
            </w:r>
          </w:p>
        </w:tc>
        <w:tc>
          <w:tcPr>
            <w:tcW w:w="1235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gridSpan w:val="2"/>
            <w:vMerge/>
          </w:tcPr>
          <w:p w:rsidR="00992FF3" w:rsidRDefault="00992FF3" w:rsidP="007141B0"/>
        </w:tc>
      </w:tr>
      <w:tr w:rsidR="00992FF3" w:rsidTr="00992FF3">
        <w:tc>
          <w:tcPr>
            <w:tcW w:w="2518" w:type="dxa"/>
            <w:gridSpan w:val="2"/>
            <w:vMerge/>
          </w:tcPr>
          <w:p w:rsidR="00992FF3" w:rsidRDefault="00992FF3" w:rsidP="007141B0"/>
        </w:tc>
        <w:tc>
          <w:tcPr>
            <w:tcW w:w="9762" w:type="dxa"/>
            <w:gridSpan w:val="2"/>
          </w:tcPr>
          <w:p w:rsidR="00992FF3" w:rsidRDefault="00992FF3" w:rsidP="007141B0">
            <w:r w:rsidRPr="00857FB5">
              <w:t>Причины и этапы «холодной войны». Работа с исторической картой. Политика «разрядки»: успехи и проблемы</w:t>
            </w:r>
          </w:p>
        </w:tc>
        <w:tc>
          <w:tcPr>
            <w:tcW w:w="1235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405" w:type="dxa"/>
            <w:gridSpan w:val="2"/>
            <w:vMerge/>
          </w:tcPr>
          <w:p w:rsidR="00992FF3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2FF3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2FF3" w:rsidRDefault="00992FF3" w:rsidP="007141B0"/>
          <w:p w:rsidR="00992FF3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0852B2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0852B2">
              <w:rPr>
                <w:rFonts w:ascii="Times New Roman" w:hAnsi="Times New Roman" w:cs="Times New Roman"/>
                <w:iCs/>
              </w:rPr>
              <w:lastRenderedPageBreak/>
              <w:t>Тема 4.2.</w:t>
            </w:r>
          </w:p>
          <w:p w:rsidR="00992FF3" w:rsidRDefault="00992FF3" w:rsidP="007141B0">
            <w:r w:rsidRPr="000852B2">
              <w:rPr>
                <w:iCs/>
              </w:rPr>
              <w:t>СССР в 1945</w:t>
            </w:r>
            <w:r w:rsidRPr="000852B2">
              <w:rPr>
                <w:iCs/>
              </w:rPr>
              <w:softHyphen/>
              <w:t>1953 гг.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Pr="00857FB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69.Влияние последствий войны на советскую систему и общество. Разруха. Демобилизация армии. Социальная адаптация фронтовиков. Репатриация</w:t>
            </w:r>
            <w:proofErr w:type="gramStart"/>
            <w:r w:rsidRPr="00857FB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992FF3" w:rsidRDefault="00992FF3" w:rsidP="007141B0">
            <w:pPr>
              <w:pStyle w:val="affffff1"/>
              <w:spacing w:line="271" w:lineRule="auto"/>
              <w:ind w:left="142" w:right="175" w:firstLine="320"/>
              <w:jc w:val="both"/>
            </w:pPr>
            <w:r w:rsidRPr="00857FB5">
              <w:rPr>
                <w:rFonts w:ascii="Times New Roman" w:hAnsi="Times New Roman" w:cs="Times New Roman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7D3FF3" w:rsidRDefault="00992FF3" w:rsidP="007141B0">
            <w:pPr>
              <w:pStyle w:val="affffff1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7D3FF3">
              <w:rPr>
                <w:rFonts w:ascii="Times New Roman" w:hAnsi="Times New Roman" w:cs="Times New Roman"/>
                <w:iCs/>
              </w:rPr>
              <w:t>Тема 4.3.</w:t>
            </w:r>
          </w:p>
          <w:p w:rsidR="00992FF3" w:rsidRDefault="00992FF3" w:rsidP="007141B0">
            <w:pPr>
              <w:pStyle w:val="affffff1"/>
              <w:spacing w:line="271" w:lineRule="auto"/>
              <w:ind w:left="142" w:right="175"/>
            </w:pPr>
            <w:r w:rsidRPr="007D3FF3">
              <w:rPr>
                <w:rFonts w:ascii="Times New Roman" w:hAnsi="Times New Roman" w:cs="Times New Roman"/>
                <w:iCs/>
              </w:rPr>
              <w:t>СССР в середине 1950-х - первой половине 1960-х</w:t>
            </w:r>
            <w:r>
              <w:rPr>
                <w:rFonts w:ascii="Times New Roman" w:hAnsi="Times New Roman" w:cs="Times New Roman"/>
                <w:iCs/>
              </w:rPr>
              <w:t xml:space="preserve"> гг.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/>
              <w:jc w:val="center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  <w:r>
              <w:t>2-3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992FF3" w:rsidRDefault="00992FF3" w:rsidP="007141B0">
            <w:r w:rsidRPr="00857FB5">
              <w:t>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992FF3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75-76.Практические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Pr="00857FB5">
              <w:t>метаплана</w:t>
            </w:r>
            <w:proofErr w:type="spellEnd"/>
            <w:r w:rsidRPr="00857FB5">
              <w:t>»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CD0BD3" w:rsidRDefault="00992FF3" w:rsidP="007141B0">
            <w:r w:rsidRPr="00CD0BD3">
              <w:rPr>
                <w:iCs/>
              </w:rPr>
              <w:t>Тема</w:t>
            </w:r>
            <w:r w:rsidRPr="00CD0BD3">
              <w:t xml:space="preserve"> 4.4. </w:t>
            </w:r>
            <w:r w:rsidRPr="00CD0BD3">
              <w:rPr>
                <w:iCs/>
              </w:rPr>
              <w:t>Советское общество в середине 1960-х - начале 1980-х гг.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77.Приход к власти Л.И. Брежнева: его окружение и смена политического курса.  </w:t>
            </w:r>
          </w:p>
          <w:p w:rsidR="00992FF3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78.Нарастание застойных тенденций в экономике и кризис идеологии. Замедление темпов развития. Новые попытки реформирования экономики.  </w:t>
            </w:r>
          </w:p>
          <w:p w:rsidR="00992FF3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3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80-81.Практические занятия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6B2AA4" w:rsidRDefault="00992FF3" w:rsidP="007141B0">
            <w:pPr>
              <w:pStyle w:val="affffff1"/>
              <w:ind w:left="142" w:right="175"/>
              <w:rPr>
                <w:rFonts w:ascii="Times New Roman" w:hAnsi="Times New Roman" w:cs="Times New Roman"/>
              </w:rPr>
            </w:pPr>
            <w:r w:rsidRPr="006B2AA4">
              <w:rPr>
                <w:rFonts w:ascii="Times New Roman" w:hAnsi="Times New Roman" w:cs="Times New Roman"/>
                <w:iCs/>
              </w:rPr>
              <w:t>Тема 4.5. Политика «перестройки».</w:t>
            </w:r>
          </w:p>
          <w:p w:rsidR="00992FF3" w:rsidRPr="006B2AA4" w:rsidRDefault="00992FF3" w:rsidP="007141B0">
            <w:pPr>
              <w:pStyle w:val="affffff1"/>
              <w:tabs>
                <w:tab w:val="left" w:pos="1356"/>
              </w:tabs>
              <w:ind w:left="142" w:right="175"/>
              <w:rPr>
                <w:rFonts w:ascii="Times New Roman" w:hAnsi="Times New Roman" w:cs="Times New Roman"/>
              </w:rPr>
            </w:pPr>
            <w:r w:rsidRPr="006B2AA4">
              <w:rPr>
                <w:rFonts w:ascii="Times New Roman" w:hAnsi="Times New Roman" w:cs="Times New Roman"/>
                <w:iCs/>
              </w:rPr>
              <w:t>Распад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B2AA4">
              <w:rPr>
                <w:rFonts w:ascii="Times New Roman" w:hAnsi="Times New Roman" w:cs="Times New Roman"/>
                <w:iCs/>
              </w:rPr>
              <w:t>СССР</w:t>
            </w:r>
          </w:p>
          <w:p w:rsidR="00992FF3" w:rsidRDefault="00992FF3" w:rsidP="007141B0">
            <w:r w:rsidRPr="006B2AA4">
              <w:rPr>
                <w:iCs/>
              </w:rPr>
              <w:t>(1985-1991 гг.)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857F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82.Политика перестройки. Распад СССР (1985-1991).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992FF3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992FF3" w:rsidRDefault="00992FF3" w:rsidP="007141B0">
            <w:pPr>
              <w:pStyle w:val="affffff1"/>
              <w:ind w:left="142" w:right="175" w:firstLine="320"/>
              <w:jc w:val="both"/>
            </w:pPr>
            <w:r w:rsidRPr="00857FB5">
              <w:rPr>
                <w:rFonts w:ascii="Times New Roman" w:hAnsi="Times New Roman" w:cs="Times New Roman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86-87.Практические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  <w:trHeight w:val="70"/>
        </w:trPr>
        <w:tc>
          <w:tcPr>
            <w:tcW w:w="1541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2FF3" w:rsidRDefault="00992FF3" w:rsidP="007141B0"/>
          <w:p w:rsidR="00992FF3" w:rsidRDefault="00992FF3" w:rsidP="007141B0"/>
          <w:p w:rsidR="00992FF3" w:rsidRDefault="00992FF3" w:rsidP="007141B0"/>
          <w:p w:rsidR="00992FF3" w:rsidRDefault="00992FF3" w:rsidP="007141B0"/>
          <w:p w:rsidR="00992FF3" w:rsidRDefault="00992FF3" w:rsidP="007141B0"/>
        </w:tc>
      </w:tr>
      <w:tr w:rsidR="00992FF3" w:rsidTr="00992FF3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992FF3" w:rsidRPr="0070489F" w:rsidRDefault="00992FF3" w:rsidP="007141B0">
            <w:pPr>
              <w:pStyle w:val="affffff1"/>
              <w:spacing w:line="240" w:lineRule="auto"/>
              <w:ind w:left="142" w:right="175"/>
              <w:rPr>
                <w:rFonts w:ascii="Times New Roman" w:hAnsi="Times New Roman" w:cs="Times New Roman"/>
              </w:rPr>
            </w:pPr>
            <w:r w:rsidRPr="0070489F">
              <w:rPr>
                <w:rFonts w:ascii="Times New Roman" w:hAnsi="Times New Roman" w:cs="Times New Roman"/>
                <w:iCs/>
              </w:rPr>
              <w:lastRenderedPageBreak/>
              <w:t>Раздел 5.</w:t>
            </w:r>
          </w:p>
          <w:p w:rsidR="00992FF3" w:rsidRDefault="00992FF3" w:rsidP="007141B0">
            <w:r w:rsidRPr="0070489F">
              <w:rPr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13</w:t>
            </w:r>
          </w:p>
        </w:tc>
        <w:tc>
          <w:tcPr>
            <w:tcW w:w="2390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  <w:r>
              <w:t>2-3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E477EB" w:rsidRDefault="00992FF3" w:rsidP="007141B0">
            <w:r w:rsidRPr="00E477EB">
              <w:rPr>
                <w:iCs/>
              </w:rPr>
              <w:t>Тема 5.1. Становление новой России (1992-1999 гг.)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2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>
              <w:t xml:space="preserve">         </w:t>
            </w:r>
            <w:r w:rsidRPr="00857FB5">
              <w:t xml:space="preserve">88.Б.Н. Ельцин и его окружение. Общественная поддержка курса реформ.  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90.Корректировка курса реформ и попытки стабилизации экономики.    </w:t>
            </w:r>
          </w:p>
          <w:p w:rsidR="00992FF3" w:rsidRDefault="00992FF3" w:rsidP="007141B0">
            <w:r>
              <w:t xml:space="preserve">         </w:t>
            </w:r>
            <w:r w:rsidRPr="00857FB5">
              <w:t xml:space="preserve">91.Новые приоритеты внешней политики. Россия - правопреемник СССР на международной арене.  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4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92-93.Практические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 xml:space="preserve">Повседневная жизнь россиян в условиях реформ. Занятие с использованием </w:t>
            </w:r>
            <w:proofErr w:type="spellStart"/>
            <w:r w:rsidRPr="00857FB5">
              <w:t>музейно</w:t>
            </w:r>
            <w:r w:rsidRPr="00857FB5">
              <w:softHyphen/>
              <w:t>педагогических</w:t>
            </w:r>
            <w:proofErr w:type="spellEnd"/>
            <w:r w:rsidRPr="00857FB5">
              <w:t xml:space="preserve"> технологий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 w:val="restart"/>
          </w:tcPr>
          <w:p w:rsidR="00992FF3" w:rsidRPr="00721B21" w:rsidRDefault="00992FF3" w:rsidP="007141B0">
            <w:pPr>
              <w:pStyle w:val="affffff1"/>
              <w:spacing w:line="271" w:lineRule="auto"/>
              <w:ind w:left="142" w:right="175"/>
              <w:rPr>
                <w:rFonts w:ascii="Times New Roman" w:hAnsi="Times New Roman" w:cs="Times New Roman"/>
              </w:rPr>
            </w:pPr>
            <w:r w:rsidRPr="00721B21">
              <w:rPr>
                <w:rFonts w:ascii="Times New Roman" w:hAnsi="Times New Roman" w:cs="Times New Roman"/>
                <w:iCs/>
              </w:rPr>
              <w:t>Тема 5.2.</w:t>
            </w:r>
          </w:p>
          <w:p w:rsidR="00992FF3" w:rsidRDefault="00992FF3" w:rsidP="007141B0">
            <w:r w:rsidRPr="00721B21">
              <w:rPr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322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27" w:type="dxa"/>
            <w:gridSpan w:val="2"/>
            <w:vAlign w:val="bottom"/>
          </w:tcPr>
          <w:p w:rsidR="00992FF3" w:rsidRPr="00857FB5" w:rsidRDefault="00992FF3" w:rsidP="007141B0">
            <w:pPr>
              <w:pStyle w:val="affffff1"/>
              <w:spacing w:line="240" w:lineRule="auto"/>
              <w:ind w:righ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857F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0" w:type="dxa"/>
            <w:gridSpan w:val="2"/>
            <w:vMerge w:val="restart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</w:p>
          <w:p w:rsidR="00992FF3" w:rsidRDefault="00992FF3" w:rsidP="007141B0">
            <w:pPr>
              <w:jc w:val="center"/>
            </w:pPr>
            <w:r>
              <w:t>3</w:t>
            </w:r>
          </w:p>
          <w:p w:rsidR="00992FF3" w:rsidRDefault="00992FF3" w:rsidP="007141B0">
            <w:pPr>
              <w:jc w:val="center"/>
            </w:pPr>
            <w:r>
              <w:t>3</w:t>
            </w: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94.Россия в XXI в.</w:t>
            </w:r>
          </w:p>
          <w:p w:rsidR="00992FF3" w:rsidRDefault="00992FF3" w:rsidP="007141B0">
            <w:r w:rsidRPr="00857FB5">
              <w:t xml:space="preserve"> </w:t>
            </w:r>
            <w:r>
              <w:t xml:space="preserve">        </w:t>
            </w:r>
            <w:r w:rsidRPr="00857FB5">
              <w:t>Вступление в должность Президента В.В. Путина и связанные с этим ожидания.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95.Экономический подъем 1999-2007 гг. и кризис 2008 г.  </w:t>
            </w:r>
          </w:p>
          <w:p w:rsidR="00992FF3" w:rsidRPr="00857FB5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992FF3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992FF3" w:rsidRPr="00857FB5" w:rsidRDefault="00992FF3" w:rsidP="007141B0">
            <w:pPr>
              <w:pStyle w:val="affffff1"/>
              <w:ind w:left="142" w:right="175" w:firstLine="340"/>
              <w:jc w:val="both"/>
              <w:rPr>
                <w:rFonts w:ascii="Times New Roman" w:hAnsi="Times New Roman" w:cs="Times New Roman"/>
              </w:rPr>
            </w:pPr>
            <w:r w:rsidRPr="00857FB5">
              <w:rPr>
                <w:rFonts w:ascii="Times New Roman" w:hAnsi="Times New Roman" w:cs="Times New Roman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992FF3" w:rsidRDefault="00992FF3" w:rsidP="007141B0">
            <w:pPr>
              <w:pStyle w:val="affffff1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 xml:space="preserve">98.Мир и процессы глобализации в новых условиях. </w:t>
            </w:r>
            <w:proofErr w:type="spellStart"/>
            <w:r w:rsidRPr="00857FB5">
              <w:rPr>
                <w:rFonts w:ascii="Times New Roman" w:hAnsi="Times New Roman" w:cs="Times New Roman"/>
              </w:rPr>
              <w:t>Антиглобалистские</w:t>
            </w:r>
            <w:proofErr w:type="spellEnd"/>
            <w:r w:rsidRPr="00857FB5">
              <w:rPr>
                <w:rFonts w:ascii="Times New Roman" w:hAnsi="Times New Roman" w:cs="Times New Roman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5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r w:rsidRPr="00857FB5">
              <w:t>99-100.Практические занятия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2478" w:type="dxa"/>
            <w:vMerge/>
          </w:tcPr>
          <w:p w:rsidR="00992FF3" w:rsidRDefault="00992FF3" w:rsidP="007141B0"/>
        </w:tc>
        <w:tc>
          <w:tcPr>
            <w:tcW w:w="9322" w:type="dxa"/>
            <w:gridSpan w:val="2"/>
          </w:tcPr>
          <w:p w:rsidR="00992FF3" w:rsidRDefault="00992FF3" w:rsidP="007141B0">
            <w:pPr>
              <w:pStyle w:val="affffff1"/>
              <w:spacing w:line="271" w:lineRule="auto"/>
              <w:ind w:left="142" w:right="175" w:firstLine="340"/>
              <w:jc w:val="both"/>
            </w:pPr>
            <w:r w:rsidRPr="00857FB5">
              <w:rPr>
                <w:rFonts w:ascii="Times New Roman" w:hAnsi="Times New Roman" w:cs="Times New Roman"/>
              </w:rPr>
              <w:t>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  <w:r>
              <w:t>2</w:t>
            </w:r>
          </w:p>
          <w:p w:rsidR="00992FF3" w:rsidRDefault="00992FF3" w:rsidP="007141B0">
            <w:pPr>
              <w:jc w:val="center"/>
            </w:pPr>
          </w:p>
        </w:tc>
        <w:tc>
          <w:tcPr>
            <w:tcW w:w="2390" w:type="dxa"/>
            <w:gridSpan w:val="2"/>
            <w:vMerge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11800" w:type="dxa"/>
            <w:gridSpan w:val="3"/>
            <w:vAlign w:val="center"/>
          </w:tcPr>
          <w:p w:rsidR="00992FF3" w:rsidRDefault="00992FF3" w:rsidP="007141B0">
            <w:r w:rsidRPr="00857FB5">
              <w:t>Промежуточная аттестация (</w:t>
            </w:r>
            <w:r>
              <w:t>экзамен</w:t>
            </w:r>
            <w:r w:rsidRPr="00857FB5">
              <w:t>)</w:t>
            </w:r>
          </w:p>
        </w:tc>
        <w:tc>
          <w:tcPr>
            <w:tcW w:w="1227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</w:p>
        </w:tc>
        <w:tc>
          <w:tcPr>
            <w:tcW w:w="2390" w:type="dxa"/>
            <w:gridSpan w:val="2"/>
            <w:vAlign w:val="center"/>
          </w:tcPr>
          <w:p w:rsidR="00992FF3" w:rsidRDefault="00992FF3" w:rsidP="007141B0">
            <w:pPr>
              <w:jc w:val="center"/>
            </w:pPr>
          </w:p>
        </w:tc>
      </w:tr>
      <w:tr w:rsidR="00992FF3" w:rsidTr="00992FF3">
        <w:trPr>
          <w:gridAfter w:val="1"/>
          <w:wAfter w:w="503" w:type="dxa"/>
        </w:trPr>
        <w:tc>
          <w:tcPr>
            <w:tcW w:w="11800" w:type="dxa"/>
            <w:gridSpan w:val="3"/>
          </w:tcPr>
          <w:p w:rsidR="00992FF3" w:rsidRDefault="00992FF3" w:rsidP="007141B0">
            <w:r w:rsidRPr="00857FB5">
              <w:t>Всего:</w:t>
            </w:r>
          </w:p>
        </w:tc>
        <w:tc>
          <w:tcPr>
            <w:tcW w:w="3617" w:type="dxa"/>
            <w:gridSpan w:val="4"/>
            <w:vAlign w:val="center"/>
          </w:tcPr>
          <w:p w:rsidR="00992FF3" w:rsidRDefault="00992FF3" w:rsidP="007141B0">
            <w:r>
              <w:t xml:space="preserve">  100</w:t>
            </w:r>
          </w:p>
        </w:tc>
      </w:tr>
    </w:tbl>
    <w:p w:rsidR="00992FF3" w:rsidRDefault="00992FF3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92FF3" w:rsidRPr="00504E7C" w:rsidRDefault="00992FF3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56216C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92FF3" w:rsidRDefault="00992FF3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504E7C" w:rsidRDefault="00D51D57" w:rsidP="00D51D57">
      <w:pPr>
        <w:tabs>
          <w:tab w:val="left" w:pos="2840"/>
        </w:tabs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E7C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504E7C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Реализация учебной дисциплины предполагает наличие учебного кабинета</w:t>
      </w:r>
    </w:p>
    <w:p w:rsidR="00D51D57" w:rsidRPr="00504E7C" w:rsidRDefault="00D51D57" w:rsidP="00D51D57">
      <w:pPr>
        <w:rPr>
          <w:rFonts w:ascii="Times New Roman" w:hAnsi="Times New Roman" w:cs="Times New Roman"/>
          <w:i/>
          <w:sz w:val="26"/>
          <w:szCs w:val="26"/>
        </w:rPr>
      </w:pPr>
      <w:r w:rsidRPr="00504E7C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504E7C" w:rsidRDefault="00D51D57" w:rsidP="009176BC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504E7C" w:rsidRDefault="00D51D57" w:rsidP="00D51D57">
      <w:pPr>
        <w:pStyle w:val="a3"/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504E7C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504E7C" w:rsidRDefault="00D51D57" w:rsidP="00504E7C">
      <w:pPr>
        <w:pStyle w:val="a3"/>
        <w:numPr>
          <w:ilvl w:val="0"/>
          <w:numId w:val="5"/>
        </w:num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504E7C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504E7C">
        <w:rPr>
          <w:rFonts w:ascii="Times New Roman" w:hAnsi="Times New Roman" w:cs="Times New Roman"/>
          <w:sz w:val="26"/>
          <w:szCs w:val="26"/>
        </w:rPr>
        <w:t>.</w:t>
      </w:r>
    </w:p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504E7C">
        <w:rPr>
          <w:b/>
          <w:sz w:val="26"/>
          <w:szCs w:val="26"/>
        </w:rPr>
        <w:t>3.2. Информационное обеспечение обучения:</w:t>
      </w:r>
    </w:p>
    <w:p w:rsidR="00CA70E3" w:rsidRDefault="00CA70E3" w:rsidP="00CA70E3">
      <w:pPr>
        <w:rPr>
          <w:lang w:eastAsia="ru-RU"/>
        </w:rPr>
      </w:pPr>
    </w:p>
    <w:p w:rsidR="00CA70E3" w:rsidRDefault="00CA70E3" w:rsidP="00CA70E3">
      <w:pPr>
        <w:rPr>
          <w:rFonts w:cs="Times New Roman"/>
          <w:szCs w:val="28"/>
        </w:rPr>
      </w:pPr>
      <w:r>
        <w:t>1.Оришев, А. Б. История</w:t>
      </w:r>
      <w:proofErr w:type="gramStart"/>
      <w:r>
        <w:t xml:space="preserve"> :</w:t>
      </w:r>
      <w:proofErr w:type="gramEnd"/>
      <w:r>
        <w:t xml:space="preserve"> учебник / А.Б. </w:t>
      </w:r>
      <w:proofErr w:type="spellStart"/>
      <w:r>
        <w:t>Оришев</w:t>
      </w:r>
      <w:proofErr w:type="spellEnd"/>
      <w:r>
        <w:t>, В.Н. Тарасенко. — Москва</w:t>
      </w:r>
      <w:proofErr w:type="gramStart"/>
      <w:r>
        <w:t xml:space="preserve"> :</w:t>
      </w:r>
      <w:proofErr w:type="gramEnd"/>
      <w:r>
        <w:t xml:space="preserve"> РИОР</w:t>
      </w:r>
      <w:proofErr w:type="gramStart"/>
      <w:r>
        <w:t xml:space="preserve"> :</w:t>
      </w:r>
      <w:proofErr w:type="gramEnd"/>
      <w:r>
        <w:t xml:space="preserve"> ИНФРА-М, 2021. — 276 </w:t>
      </w:r>
      <w:proofErr w:type="gramStart"/>
      <w:r>
        <w:t>с</w:t>
      </w:r>
      <w:proofErr w:type="gramEnd"/>
      <w:r>
        <w:t>. — (Среднее профессиональное образование). — DOI: https://doi.org/10.29039/01828-6. - ISBN 978-5-369-01833-0.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3750E4">
          <w:rPr>
            <w:rStyle w:val="af9"/>
          </w:rPr>
          <w:t>https://znanium.com/catalog/product/1247109</w:t>
        </w:r>
      </w:hyperlink>
      <w:r w:rsidR="002154B0">
        <w:t xml:space="preserve"> </w:t>
      </w:r>
      <w:r>
        <w:t>. – Режим доступа: по подписке.</w:t>
      </w:r>
    </w:p>
    <w:p w:rsidR="00CA70E3" w:rsidRDefault="00CA70E3" w:rsidP="00CA70E3">
      <w:r>
        <w:t>2.Мунчаев, Ш. М. История России</w:t>
      </w:r>
      <w:proofErr w:type="gramStart"/>
      <w:r>
        <w:t xml:space="preserve"> :</w:t>
      </w:r>
      <w:proofErr w:type="gramEnd"/>
      <w:r>
        <w:t xml:space="preserve"> учебник / Ш. М. Мунчаев. — 7-е изд., </w:t>
      </w:r>
      <w:proofErr w:type="spellStart"/>
      <w:r>
        <w:t>перераб</w:t>
      </w:r>
      <w:proofErr w:type="spellEnd"/>
      <w:r>
        <w:t>. и доп. — Москва : Норма</w:t>
      </w:r>
      <w:proofErr w:type="gramStart"/>
      <w:r>
        <w:t xml:space="preserve"> :</w:t>
      </w:r>
      <w:proofErr w:type="gramEnd"/>
      <w:r>
        <w:t xml:space="preserve"> ИНФРА-М, 2020. — 512 с. - ISBN 978-5-91768-930-2.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3750E4">
          <w:rPr>
            <w:rStyle w:val="af9"/>
          </w:rPr>
          <w:t>https://znanium.com/catalog/product/1069037</w:t>
        </w:r>
      </w:hyperlink>
      <w:r w:rsidR="002154B0">
        <w:t xml:space="preserve"> </w:t>
      </w:r>
      <w:r>
        <w:t>). – Режим доступа: по подписке.</w:t>
      </w:r>
    </w:p>
    <w:p w:rsidR="00CA70E3" w:rsidRDefault="00CA70E3" w:rsidP="00CA70E3">
      <w:r>
        <w:t>3.Трифонова, Г. А. История</w:t>
      </w:r>
      <w:proofErr w:type="gramStart"/>
      <w:r>
        <w:t xml:space="preserve"> :</w:t>
      </w:r>
      <w:proofErr w:type="gramEnd"/>
      <w:r>
        <w:t xml:space="preserve"> учебное пособие / Трифонова Г.А, Супрунова Е.П., Пай С.С., </w:t>
      </w:r>
      <w:proofErr w:type="spellStart"/>
      <w:r>
        <w:t>Салионов</w:t>
      </w:r>
      <w:proofErr w:type="spellEnd"/>
      <w:r>
        <w:t xml:space="preserve"> А.Е.. - Москва : НИЦ ИНФРА-М, 2020. - 649 с. - (Среднее профессиональное образование). - ISBN 978-5-16-014652-2.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3750E4">
          <w:rPr>
            <w:rStyle w:val="af9"/>
          </w:rPr>
          <w:t>https://znanium.com/catalog/product/995930</w:t>
        </w:r>
      </w:hyperlink>
      <w:r w:rsidR="002154B0">
        <w:t xml:space="preserve"> </w:t>
      </w:r>
      <w:r>
        <w:t>. – Режим доступа: по подписке.</w:t>
      </w:r>
    </w:p>
    <w:p w:rsidR="00CA70E3" w:rsidRDefault="00CA70E3" w:rsidP="00CA70E3">
      <w:r>
        <w:t>4.Касьянов, В. В. История</w:t>
      </w:r>
      <w:proofErr w:type="gramStart"/>
      <w:r>
        <w:t xml:space="preserve"> :</w:t>
      </w:r>
      <w:proofErr w:type="gramEnd"/>
      <w:r>
        <w:t xml:space="preserve"> учебное пособие / В. В. Касьянов, П. С. Самыгин, С. И. Самыгин. - 2-е изд., </w:t>
      </w:r>
      <w:proofErr w:type="spellStart"/>
      <w:r>
        <w:t>испр</w:t>
      </w:r>
      <w:proofErr w:type="spellEnd"/>
      <w:r>
        <w:t>. и доп. - Москва : НИЦ ИНФРА-М, 2020. - 528 с. - (Среднее профессиональное образование). - ISBN 978-5-16-016200-3.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3750E4">
          <w:rPr>
            <w:rStyle w:val="af9"/>
          </w:rPr>
          <w:t>https://znanium.com/catalog/product/1086532</w:t>
        </w:r>
      </w:hyperlink>
      <w:r w:rsidR="002154B0">
        <w:t xml:space="preserve">  </w:t>
      </w:r>
      <w:r>
        <w:t>. – Режим доступа: по подписке.</w:t>
      </w:r>
    </w:p>
    <w:p w:rsidR="00CA70E3" w:rsidRDefault="00CA70E3" w:rsidP="00CA70E3">
      <w:r>
        <w:t>5. История России XVIII — начала XX века</w:t>
      </w:r>
      <w:proofErr w:type="gramStart"/>
      <w:r>
        <w:t xml:space="preserve"> :</w:t>
      </w:r>
      <w:proofErr w:type="gramEnd"/>
      <w:r>
        <w:t xml:space="preserve"> учебник / М.Ю. </w:t>
      </w:r>
      <w:proofErr w:type="spellStart"/>
      <w:r>
        <w:t>Лачаева</w:t>
      </w:r>
      <w:proofErr w:type="spellEnd"/>
      <w:r>
        <w:t xml:space="preserve">, Л.М. Ляшенко, В.Е. Воронин, А.П. Синелобов ; под ред. М.Ю. </w:t>
      </w:r>
      <w:proofErr w:type="spellStart"/>
      <w:r>
        <w:t>Лачаевой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2019. — 648 с. + Доп. материалы [Электронный ресурс; Режим доступа http://new.znanium.com]. — (Высшее образование: </w:t>
      </w:r>
      <w:proofErr w:type="spellStart"/>
      <w:r>
        <w:t>Бакалавриат</w:t>
      </w:r>
      <w:proofErr w:type="spellEnd"/>
      <w:r>
        <w:t>). — www.dx.doi.org/10.12737/25130. - ISBN 978-5-16-012874-0.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3750E4">
          <w:rPr>
            <w:rStyle w:val="af9"/>
          </w:rPr>
          <w:t>https://znanium.com/catalog/product/1023725</w:t>
        </w:r>
      </w:hyperlink>
      <w:r w:rsidR="002154B0">
        <w:t xml:space="preserve"> </w:t>
      </w:r>
      <w:r>
        <w:t>. – Режим доступа: по подписке.</w:t>
      </w:r>
    </w:p>
    <w:p w:rsidR="007E3FA9" w:rsidRDefault="007E3FA9" w:rsidP="00CA70E3"/>
    <w:p w:rsidR="007E3FA9" w:rsidRDefault="007E3FA9" w:rsidP="00CA70E3"/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C0D67" w:rsidRDefault="003C0D67" w:rsidP="00504E7C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0E3" w:rsidRDefault="00CA70E3" w:rsidP="00504E7C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0E3" w:rsidRDefault="00CA70E3" w:rsidP="00504E7C">
      <w:pPr>
        <w:tabs>
          <w:tab w:val="left" w:pos="90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2171" w:rsidRPr="004F572A" w:rsidRDefault="001A2171" w:rsidP="001A2171">
      <w:pPr>
        <w:jc w:val="both"/>
        <w:rPr>
          <w:bCs/>
          <w:sz w:val="28"/>
          <w:szCs w:val="28"/>
        </w:rPr>
      </w:pPr>
      <w:r w:rsidRPr="004F572A">
        <w:rPr>
          <w:bCs/>
          <w:sz w:val="28"/>
          <w:szCs w:val="28"/>
        </w:rPr>
        <w:lastRenderedPageBreak/>
        <w:t xml:space="preserve">Сервисы и инструменты: </w:t>
      </w:r>
    </w:p>
    <w:p w:rsidR="001A2171" w:rsidRPr="004F572A" w:rsidRDefault="001A2171" w:rsidP="001A2171">
      <w:pPr>
        <w:jc w:val="both"/>
        <w:rPr>
          <w:i/>
        </w:rPr>
      </w:pPr>
      <w:r w:rsidRPr="004F572A">
        <w:rPr>
          <w:i/>
        </w:rPr>
        <w:t xml:space="preserve">1. </w:t>
      </w:r>
      <w:proofErr w:type="spellStart"/>
      <w:r w:rsidRPr="004F572A">
        <w:rPr>
          <w:i/>
        </w:rPr>
        <w:t>Skype</w:t>
      </w:r>
      <w:proofErr w:type="spellEnd"/>
      <w:r w:rsidRPr="004F572A">
        <w:rPr>
          <w:i/>
        </w:rPr>
        <w:t xml:space="preserve"> (режим доступа: https://www.skype.com/) </w:t>
      </w:r>
    </w:p>
    <w:p w:rsidR="001A2171" w:rsidRPr="004F572A" w:rsidRDefault="001A2171" w:rsidP="001A2171">
      <w:pPr>
        <w:jc w:val="both"/>
        <w:rPr>
          <w:i/>
        </w:rPr>
      </w:pPr>
      <w:r w:rsidRPr="004F572A">
        <w:rPr>
          <w:i/>
        </w:rPr>
        <w:t xml:space="preserve">2. </w:t>
      </w:r>
      <w:proofErr w:type="spellStart"/>
      <w:r w:rsidRPr="004F572A">
        <w:rPr>
          <w:i/>
        </w:rPr>
        <w:t>Zoom</w:t>
      </w:r>
      <w:proofErr w:type="spellEnd"/>
      <w:r w:rsidRPr="004F572A">
        <w:rPr>
          <w:i/>
        </w:rPr>
        <w:t xml:space="preserve"> (режим доступа: </w:t>
      </w:r>
      <w:hyperlink r:id="rId17" w:history="1">
        <w:r w:rsidRPr="004F572A">
          <w:rPr>
            <w:rStyle w:val="af9"/>
            <w:i/>
            <w:color w:val="auto"/>
          </w:rPr>
          <w:t>https://zoom.us/</w:t>
        </w:r>
      </w:hyperlink>
      <w:r w:rsidRPr="004F572A">
        <w:rPr>
          <w:i/>
        </w:rPr>
        <w:t>)</w:t>
      </w:r>
    </w:p>
    <w:p w:rsidR="003C0D67" w:rsidRPr="00504E7C" w:rsidRDefault="001A2171" w:rsidP="001A2171">
      <w:pPr>
        <w:jc w:val="both"/>
        <w:rPr>
          <w:rFonts w:ascii="Times New Roman" w:hAnsi="Times New Roman" w:cs="Times New Roman"/>
          <w:sz w:val="26"/>
          <w:szCs w:val="26"/>
        </w:rPr>
      </w:pPr>
      <w:r w:rsidRPr="004F572A">
        <w:rPr>
          <w:i/>
        </w:rPr>
        <w:t xml:space="preserve">3. https://disk.yandex.ru/ </w:t>
      </w:r>
    </w:p>
    <w:p w:rsidR="00504E7C" w:rsidRDefault="00504E7C" w:rsidP="00504E7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Default="00504E7C" w:rsidP="00504E7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0D67">
        <w:rPr>
          <w:rFonts w:ascii="Times New Roman" w:hAnsi="Times New Roman" w:cs="Times New Roman"/>
          <w:sz w:val="26"/>
          <w:szCs w:val="26"/>
        </w:rPr>
        <w:t>Дополнительные источники:</w:t>
      </w:r>
    </w:p>
    <w:p w:rsidR="00504E7C" w:rsidRDefault="00504E7C" w:rsidP="00504E7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4E7C" w:rsidRPr="00504E7C" w:rsidRDefault="00504E7C" w:rsidP="00504E7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Интернет-ресурсы:</w:t>
      </w:r>
    </w:p>
    <w:p w:rsidR="00383776" w:rsidRPr="005F32A2" w:rsidRDefault="004C3C53" w:rsidP="005F32A2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8" w:history="1">
        <w:r w:rsidR="00383776" w:rsidRPr="005F32A2">
          <w:rPr>
            <w:rStyle w:val="af9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</w:p>
    <w:p w:rsidR="00383776" w:rsidRPr="005F32A2" w:rsidRDefault="00383776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32A2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:rsidR="00383776" w:rsidRPr="005F32A2" w:rsidRDefault="00383776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32A2">
        <w:rPr>
          <w:rFonts w:ascii="Times New Roman" w:hAnsi="Times New Roman" w:cs="Times New Roman"/>
          <w:sz w:val="26"/>
          <w:szCs w:val="26"/>
        </w:rPr>
        <w:t>ресурсов</w:t>
      </w:r>
    </w:p>
    <w:p w:rsidR="00383776" w:rsidRPr="005F32A2" w:rsidRDefault="00383776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32A2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383776" w:rsidRDefault="00383776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32A2">
        <w:rPr>
          <w:rFonts w:ascii="Times New Roman" w:hAnsi="Times New Roman" w:cs="Times New Roman"/>
          <w:sz w:val="26"/>
          <w:szCs w:val="26"/>
        </w:rPr>
        <w:t>ресурсов</w:t>
      </w:r>
    </w:p>
    <w:p w:rsidR="00CA70E3" w:rsidRDefault="00CA70E3" w:rsidP="005F32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2A2" w:rsidRPr="00504E7C" w:rsidRDefault="005F32A2" w:rsidP="00D51D5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504E7C" w:rsidRDefault="00D51D57" w:rsidP="009176BC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r w:rsidRPr="00504E7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D51D57" w:rsidRPr="00504E7C" w:rsidRDefault="00D51D57" w:rsidP="00D51D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04E7C">
        <w:rPr>
          <w:b/>
          <w:sz w:val="26"/>
          <w:szCs w:val="26"/>
        </w:rPr>
        <w:t>Контроль</w:t>
      </w:r>
      <w:r w:rsidR="00C232E6">
        <w:rPr>
          <w:b/>
          <w:sz w:val="26"/>
          <w:szCs w:val="26"/>
        </w:rPr>
        <w:t xml:space="preserve"> </w:t>
      </w:r>
      <w:r w:rsidRPr="00504E7C">
        <w:rPr>
          <w:b/>
          <w:sz w:val="26"/>
          <w:szCs w:val="26"/>
        </w:rPr>
        <w:t>и оценка</w:t>
      </w:r>
      <w:r w:rsidRPr="00504E7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254B44" w:rsidRPr="00504E7C" w:rsidRDefault="00254B44" w:rsidP="00254B44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D51D57" w:rsidRPr="00504E7C" w:rsidRDefault="00D51D57" w:rsidP="00D51D57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504E7C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504E7C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504E7C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504E7C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504E7C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504E7C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504E7C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504E7C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презентации 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504E7C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504E7C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504E7C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504E7C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F32A2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2A2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643D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04E7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504E7C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04E7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942C1C" w:rsidRPr="00504E7C" w:rsidRDefault="00942C1C" w:rsidP="00643D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04E7C" w:rsidRDefault="00942C1C" w:rsidP="005F32A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со студентами. 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2C1C" w:rsidRPr="005F32A2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504E7C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Pr="00504E7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      </w:r>
          </w:p>
          <w:p w:rsidR="00942C1C" w:rsidRPr="00504E7C" w:rsidRDefault="00942C1C" w:rsidP="005F32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942C1C" w:rsidRPr="00504E7C" w:rsidTr="00643DA2">
        <w:trPr>
          <w:trHeight w:val="19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2A2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DB11B6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1B6" w:rsidRPr="00504E7C" w:rsidRDefault="00DB11B6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преображению и трансляции культурных традиций и ценностей многонационального российского государства. </w:t>
            </w:r>
          </w:p>
          <w:p w:rsidR="00942C1C" w:rsidRPr="00504E7C" w:rsidRDefault="00942C1C" w:rsidP="005F32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знания текста гимна Российской Федерации.</w:t>
            </w:r>
          </w:p>
          <w:p w:rsidR="00942C1C" w:rsidRPr="00504E7C" w:rsidRDefault="00942C1C" w:rsidP="00643DA2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942C1C" w:rsidRPr="00504E7C" w:rsidRDefault="00942C1C" w:rsidP="00643DA2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942C1C" w:rsidRPr="00504E7C" w:rsidRDefault="00942C1C" w:rsidP="00643DA2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942C1C" w:rsidRPr="00504E7C" w:rsidRDefault="00942C1C" w:rsidP="00643D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942C1C" w:rsidRPr="00504E7C" w:rsidRDefault="00942C1C" w:rsidP="00643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942C1C" w:rsidRDefault="005F32A2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эссе «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гражданин»</w:t>
            </w: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BE4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BE4" w:rsidRPr="00504E7C" w:rsidRDefault="00A21BE4" w:rsidP="005F3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теме.</w:t>
            </w:r>
          </w:p>
        </w:tc>
      </w:tr>
    </w:tbl>
    <w:p w:rsidR="00D51D57" w:rsidRPr="00504E7C" w:rsidRDefault="00D51D57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7FA1" w:rsidRPr="00504E7C" w:rsidRDefault="00FA7FA1" w:rsidP="00FA7FA1">
      <w:pPr>
        <w:tabs>
          <w:tab w:val="left" w:pos="1845"/>
        </w:tabs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A7FA1" w:rsidRPr="00504E7C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1B0" w:rsidRDefault="007141B0" w:rsidP="00B623F8">
      <w:pPr>
        <w:spacing w:after="0" w:line="240" w:lineRule="auto"/>
      </w:pPr>
      <w:r>
        <w:separator/>
      </w:r>
    </w:p>
  </w:endnote>
  <w:endnote w:type="continuationSeparator" w:id="0">
    <w:p w:rsidR="007141B0" w:rsidRDefault="007141B0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1B0" w:rsidRDefault="0063188C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141B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141B0">
      <w:rPr>
        <w:rStyle w:val="af1"/>
        <w:noProof/>
      </w:rPr>
      <w:t>14</w:t>
    </w:r>
    <w:r>
      <w:rPr>
        <w:rStyle w:val="af1"/>
      </w:rPr>
      <w:fldChar w:fldCharType="end"/>
    </w:r>
  </w:p>
  <w:p w:rsidR="007141B0" w:rsidRDefault="007141B0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1B0" w:rsidRDefault="007141B0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1B0" w:rsidRDefault="007141B0" w:rsidP="00B623F8">
      <w:pPr>
        <w:spacing w:after="0" w:line="240" w:lineRule="auto"/>
      </w:pPr>
      <w:r>
        <w:separator/>
      </w:r>
    </w:p>
  </w:footnote>
  <w:footnote w:type="continuationSeparator" w:id="0">
    <w:p w:rsidR="007141B0" w:rsidRDefault="007141B0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6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15282"/>
    <w:rsid w:val="00017435"/>
    <w:rsid w:val="00021624"/>
    <w:rsid w:val="00023513"/>
    <w:rsid w:val="00023A68"/>
    <w:rsid w:val="00027181"/>
    <w:rsid w:val="00041026"/>
    <w:rsid w:val="00075656"/>
    <w:rsid w:val="00087C28"/>
    <w:rsid w:val="000955EB"/>
    <w:rsid w:val="0009704B"/>
    <w:rsid w:val="000A0DFC"/>
    <w:rsid w:val="000B2D70"/>
    <w:rsid w:val="000C510F"/>
    <w:rsid w:val="000C67F5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5C6B"/>
    <w:rsid w:val="00131DA0"/>
    <w:rsid w:val="00147427"/>
    <w:rsid w:val="00154792"/>
    <w:rsid w:val="00155227"/>
    <w:rsid w:val="00157AB2"/>
    <w:rsid w:val="001630BD"/>
    <w:rsid w:val="00167AEA"/>
    <w:rsid w:val="0018770B"/>
    <w:rsid w:val="0019354F"/>
    <w:rsid w:val="001A2171"/>
    <w:rsid w:val="001A2991"/>
    <w:rsid w:val="001D6E65"/>
    <w:rsid w:val="001E05B7"/>
    <w:rsid w:val="001F3F2D"/>
    <w:rsid w:val="001F5AA0"/>
    <w:rsid w:val="00200167"/>
    <w:rsid w:val="00211C91"/>
    <w:rsid w:val="002154B0"/>
    <w:rsid w:val="00216C91"/>
    <w:rsid w:val="00221F5D"/>
    <w:rsid w:val="0022636A"/>
    <w:rsid w:val="002363A2"/>
    <w:rsid w:val="00254B44"/>
    <w:rsid w:val="0026261C"/>
    <w:rsid w:val="0026464E"/>
    <w:rsid w:val="00274586"/>
    <w:rsid w:val="002845AB"/>
    <w:rsid w:val="0029441B"/>
    <w:rsid w:val="002A5C66"/>
    <w:rsid w:val="002D414A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168AF"/>
    <w:rsid w:val="00327DA2"/>
    <w:rsid w:val="00331F4B"/>
    <w:rsid w:val="003332E2"/>
    <w:rsid w:val="00335AF8"/>
    <w:rsid w:val="0034268C"/>
    <w:rsid w:val="00351CE7"/>
    <w:rsid w:val="00354F7C"/>
    <w:rsid w:val="00372FEE"/>
    <w:rsid w:val="00373FA3"/>
    <w:rsid w:val="00374F98"/>
    <w:rsid w:val="00383776"/>
    <w:rsid w:val="003C0D67"/>
    <w:rsid w:val="003D71AB"/>
    <w:rsid w:val="00401666"/>
    <w:rsid w:val="00405FD8"/>
    <w:rsid w:val="0041133C"/>
    <w:rsid w:val="0041677A"/>
    <w:rsid w:val="004376E8"/>
    <w:rsid w:val="0044175B"/>
    <w:rsid w:val="004505E8"/>
    <w:rsid w:val="00450AFE"/>
    <w:rsid w:val="00464E67"/>
    <w:rsid w:val="0047039D"/>
    <w:rsid w:val="0047413E"/>
    <w:rsid w:val="004765F3"/>
    <w:rsid w:val="00486607"/>
    <w:rsid w:val="004B7A6C"/>
    <w:rsid w:val="004C236D"/>
    <w:rsid w:val="004C3C53"/>
    <w:rsid w:val="004D7E42"/>
    <w:rsid w:val="004E2849"/>
    <w:rsid w:val="004F420E"/>
    <w:rsid w:val="004F5BC8"/>
    <w:rsid w:val="004F753E"/>
    <w:rsid w:val="00501190"/>
    <w:rsid w:val="00504E7C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8CF"/>
    <w:rsid w:val="005F1EDE"/>
    <w:rsid w:val="005F32A2"/>
    <w:rsid w:val="00601E37"/>
    <w:rsid w:val="00610B69"/>
    <w:rsid w:val="00612B43"/>
    <w:rsid w:val="006135EC"/>
    <w:rsid w:val="00616247"/>
    <w:rsid w:val="0061732E"/>
    <w:rsid w:val="0063188C"/>
    <w:rsid w:val="00643DA2"/>
    <w:rsid w:val="0064561C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90E94"/>
    <w:rsid w:val="00695634"/>
    <w:rsid w:val="006956AB"/>
    <w:rsid w:val="006B1AAB"/>
    <w:rsid w:val="006C0EBE"/>
    <w:rsid w:val="006F0069"/>
    <w:rsid w:val="006F1184"/>
    <w:rsid w:val="00702BA2"/>
    <w:rsid w:val="007043DC"/>
    <w:rsid w:val="00704DDB"/>
    <w:rsid w:val="007141B0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7172F"/>
    <w:rsid w:val="00772752"/>
    <w:rsid w:val="00784AC9"/>
    <w:rsid w:val="00790E21"/>
    <w:rsid w:val="00792E9A"/>
    <w:rsid w:val="00796685"/>
    <w:rsid w:val="007A53A8"/>
    <w:rsid w:val="007A6C75"/>
    <w:rsid w:val="007C5D5E"/>
    <w:rsid w:val="007E1F9B"/>
    <w:rsid w:val="007E3FA9"/>
    <w:rsid w:val="007F10E0"/>
    <w:rsid w:val="007F1400"/>
    <w:rsid w:val="007F287F"/>
    <w:rsid w:val="007F3C3E"/>
    <w:rsid w:val="007F45C4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213A"/>
    <w:rsid w:val="008C41AF"/>
    <w:rsid w:val="008C4EF5"/>
    <w:rsid w:val="008C66D4"/>
    <w:rsid w:val="008C7D94"/>
    <w:rsid w:val="008E5758"/>
    <w:rsid w:val="00907003"/>
    <w:rsid w:val="00912A00"/>
    <w:rsid w:val="009176BC"/>
    <w:rsid w:val="009203BD"/>
    <w:rsid w:val="00920F19"/>
    <w:rsid w:val="009376F5"/>
    <w:rsid w:val="00937992"/>
    <w:rsid w:val="009412B5"/>
    <w:rsid w:val="00942A8F"/>
    <w:rsid w:val="00942C1C"/>
    <w:rsid w:val="00980A05"/>
    <w:rsid w:val="00992FF3"/>
    <w:rsid w:val="009A5A64"/>
    <w:rsid w:val="009A6AF9"/>
    <w:rsid w:val="009B14AB"/>
    <w:rsid w:val="009C7332"/>
    <w:rsid w:val="009D440D"/>
    <w:rsid w:val="009D6EE4"/>
    <w:rsid w:val="00A13DFE"/>
    <w:rsid w:val="00A21BE4"/>
    <w:rsid w:val="00A22543"/>
    <w:rsid w:val="00A34524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505"/>
    <w:rsid w:val="00B26DCE"/>
    <w:rsid w:val="00B339DB"/>
    <w:rsid w:val="00B34D5B"/>
    <w:rsid w:val="00B434E5"/>
    <w:rsid w:val="00B4532B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2362B"/>
    <w:rsid w:val="00C300D5"/>
    <w:rsid w:val="00C327D2"/>
    <w:rsid w:val="00C33761"/>
    <w:rsid w:val="00C33FFD"/>
    <w:rsid w:val="00C51DC5"/>
    <w:rsid w:val="00C53856"/>
    <w:rsid w:val="00C6650D"/>
    <w:rsid w:val="00C7007C"/>
    <w:rsid w:val="00C77B6A"/>
    <w:rsid w:val="00C86BA3"/>
    <w:rsid w:val="00C912B0"/>
    <w:rsid w:val="00C96D85"/>
    <w:rsid w:val="00CA18EB"/>
    <w:rsid w:val="00CA5E5D"/>
    <w:rsid w:val="00CA6A22"/>
    <w:rsid w:val="00CA70E3"/>
    <w:rsid w:val="00CC112E"/>
    <w:rsid w:val="00CC673D"/>
    <w:rsid w:val="00CF3902"/>
    <w:rsid w:val="00CF780A"/>
    <w:rsid w:val="00D25229"/>
    <w:rsid w:val="00D3470D"/>
    <w:rsid w:val="00D349F5"/>
    <w:rsid w:val="00D352A2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11B6"/>
    <w:rsid w:val="00DB5FEE"/>
    <w:rsid w:val="00DB628C"/>
    <w:rsid w:val="00DD374D"/>
    <w:rsid w:val="00E01815"/>
    <w:rsid w:val="00E02A19"/>
    <w:rsid w:val="00E13554"/>
    <w:rsid w:val="00E21540"/>
    <w:rsid w:val="00E4450A"/>
    <w:rsid w:val="00E5330C"/>
    <w:rsid w:val="00E75D91"/>
    <w:rsid w:val="00E90958"/>
    <w:rsid w:val="00EA567C"/>
    <w:rsid w:val="00EB186B"/>
    <w:rsid w:val="00EB7405"/>
    <w:rsid w:val="00EC2CF4"/>
    <w:rsid w:val="00EF604B"/>
    <w:rsid w:val="00F0011F"/>
    <w:rsid w:val="00F07CBC"/>
    <w:rsid w:val="00F16D86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60248"/>
    <w:rsid w:val="00F67AED"/>
    <w:rsid w:val="00F74007"/>
    <w:rsid w:val="00F740B4"/>
    <w:rsid w:val="00F82296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Другое_"/>
    <w:basedOn w:val="a0"/>
    <w:link w:val="affffff1"/>
    <w:rsid w:val="00992FF3"/>
    <w:rPr>
      <w:rFonts w:ascii="Tahoma" w:eastAsia="Tahoma" w:hAnsi="Tahoma" w:cs="Tahoma"/>
      <w:sz w:val="20"/>
      <w:szCs w:val="20"/>
    </w:rPr>
  </w:style>
  <w:style w:type="paragraph" w:customStyle="1" w:styleId="affffff1">
    <w:name w:val="Другое"/>
    <w:basedOn w:val="a"/>
    <w:link w:val="affffff0"/>
    <w:rsid w:val="00992FF3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247109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237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86532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995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28715-EDFB-473E-8653-80145B66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Home</cp:lastModifiedBy>
  <cp:revision>5</cp:revision>
  <dcterms:created xsi:type="dcterms:W3CDTF">2023-11-11T13:37:00Z</dcterms:created>
  <dcterms:modified xsi:type="dcterms:W3CDTF">2023-12-05T15:47:00Z</dcterms:modified>
</cp:coreProperties>
</file>